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media/image2.svg" ContentType="image/svg+xml"/>
  <Override PartName="/word/media/image4.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drawing>
          <wp:inline xmlns:a="http://schemas.openxmlformats.org/drawingml/2006/main" xmlns:pic="http://schemas.openxmlformats.org/drawingml/2006/picture">
            <wp:extent cx="4572000" cy="6424743"/>
            <wp:docPr id="1364598213" name="Picture 1364598213"/>
            <wp:cNvGraphicFramePr>
              <a:graphicFrameLocks noChangeAspect="1"/>
            </wp:cNvGraphicFramePr>
            <a:graphic>
              <a:graphicData uri="http://schemas.openxmlformats.org/drawingml/2006/picture">
                <pic:pic>
                  <pic:nvPicPr>
                    <pic:cNvPr id="0" name="wellington_cover.jpg"/>
                    <pic:cNvPicPr/>
                  </pic:nvPicPr>
                  <pic:blipFill>
                    <a:blip r:embed="rId17"/>
                    <a:stretch>
                      <a:fillRect/>
                    </a:stretch>
                  </pic:blipFill>
                  <pic:spPr>
                    <a:xfrm>
                      <a:off x="0" y="0"/>
                      <a:ext cx="4572000" cy="6424743"/>
                    </a:xfrm>
                    <a:prstGeom prst="rect"/>
                  </pic:spPr>
                </pic:pic>
              </a:graphicData>
            </a:graphic>
          </wp:inline>
        </w:drawing>
      </w:r>
    </w:p>
    <w:p>
      <w:r>
        <w:br w:type="page"/>
      </w:r>
    </w:p>
    <w:p w14:paraId="435B6F74" w14:textId="0015C005" w:rsidR="00E34BA9" w:rsidRDefault="003F13F2" w:rsidP="00E34BA9">
      <w:pPr>
        <w:pStyle w:val="1TEXTE"/>
        <w:spacing w:after="0"/>
      </w:pPr>
      <w:r>
        <w:rPr>
          <w:noProof/>
          <w:color w:val="0070C0"/>
          <w:sz w:val="18"/>
          <w:szCs w:val="18"/>
          <w:u w:val="single"/>
        </w:rPr>
        <w:drawing>
          <wp:inline distT="0" distB="0" distL="0" distR="0" wp14:anchorId="5D7437A3" wp14:editId="66266A1D">
            <wp:extent cx="219584" cy="219584"/>
            <wp:effectExtent l="0" t="0" r="9525" b="9525"/>
            <wp:docPr id="1364598212" name="Graphique 2" descr="Adresse de courr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98212" name="Graphique 1364598212" descr="Adresse de courrier avec un remplissage uni"/>
                    <pic:cNvPicPr/>
                  </pic:nvPicPr>
                  <pic:blipFill>
                    <a:blip r:embed="rId8">
                      <a:extLst>
                        <a:ext uri="{96DAC541-7B7A-43D3-8B79-37D633B846F1}">
                          <asvg:svgBlip xmlns:asvg="http://schemas.microsoft.com/office/drawing/2016/SVG/main" r:embed="rId9"/>
                        </a:ext>
                      </a:extLst>
                    </a:blip>
                    <a:stretch>
                      <a:fillRect/>
                    </a:stretch>
                  </pic:blipFill>
                  <pic:spPr>
                    <a:xfrm>
                      <a:off x="0" y="0"/>
                      <a:ext cx="230325" cy="230325"/>
                    </a:xfrm>
                    <a:prstGeom prst="rect">
                      <a:avLst/>
                    </a:prstGeom>
                  </pic:spPr>
                </pic:pic>
              </a:graphicData>
            </a:graphic>
          </wp:inline>
        </w:drawing>
      </w:r>
      <w:r>
        <w:rPr>
          <w:color w:val="0070C0"/>
          <w:sz w:val="18"/>
          <w:szCs w:val="18"/>
          <w:u w:val="single"/>
        </w:rPr>
        <w:t xml:space="preserve"> </w:t>
      </w:r>
      <w:hyperlink r:id="rId10" w:history="1">
        <w:r w:rsidRPr="007A18B6">
          <w:rPr>
            <w:rStyle w:val="Lienhypertexte"/>
            <w:sz w:val="18"/>
            <w:szCs w:val="18"/>
          </w:rPr>
          <w:t>alain@guillaume.ag</w:t>
        </w:r>
      </w:hyperlink>
    </w:p>
    <w:p w14:paraId="64C6288B" w14:textId="00131F42" w:rsidR="003F13F2" w:rsidRPr="003F13F2" w:rsidRDefault="003F13F2" w:rsidP="00E34BA9">
      <w:pPr>
        <w:pStyle w:val="1TEXTE"/>
        <w:spacing w:after="0"/>
        <w:rPr>
          <w:color w:val="0070C0"/>
          <w:sz w:val="18"/>
          <w:szCs w:val="18"/>
          <w:u w:val="single"/>
        </w:rPr>
      </w:pPr>
      <w:r>
        <w:rPr>
          <w:noProof/>
          <w:color w:val="0070C0"/>
          <w:sz w:val="18"/>
          <w:szCs w:val="18"/>
          <w:u w:val="single"/>
        </w:rPr>
        <w:drawing>
          <wp:inline distT="0" distB="0" distL="0" distR="0" wp14:anchorId="78A2C731" wp14:editId="3B0AEAB1">
            <wp:extent cx="242047" cy="242047"/>
            <wp:effectExtent l="0" t="0" r="5715" b="5715"/>
            <wp:docPr id="1328211168" name="Graphique 1" descr="Interne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11168" name="Graphique 1328211168" descr="Internet avec un remplissage uni"/>
                    <pic:cNvPicPr/>
                  </pic:nvPicPr>
                  <pic:blipFill>
                    <a:blip r:embed="rId11">
                      <a:extLst>
                        <a:ext uri="{96DAC541-7B7A-43D3-8B79-37D633B846F1}">
                          <asvg:svgBlip xmlns:asvg="http://schemas.microsoft.com/office/drawing/2016/SVG/main" r:embed="rId12"/>
                        </a:ext>
                      </a:extLst>
                    </a:blip>
                    <a:stretch>
                      <a:fillRect/>
                    </a:stretch>
                  </pic:blipFill>
                  <pic:spPr>
                    <a:xfrm>
                      <a:off x="0" y="0"/>
                      <a:ext cx="247551" cy="247551"/>
                    </a:xfrm>
                    <a:prstGeom prst="rect">
                      <a:avLst/>
                    </a:prstGeom>
                  </pic:spPr>
                </pic:pic>
              </a:graphicData>
            </a:graphic>
          </wp:inline>
        </w:drawing>
      </w:r>
      <w:r>
        <w:rPr>
          <w:color w:val="0070C0"/>
          <w:sz w:val="18"/>
          <w:szCs w:val="18"/>
          <w:u w:val="single"/>
        </w:rPr>
        <w:t xml:space="preserve"> </w:t>
      </w:r>
      <w:r w:rsidRPr="003F13F2">
        <w:rPr>
          <w:color w:val="0070C0"/>
          <w:sz w:val="18"/>
          <w:szCs w:val="18"/>
          <w:u w:val="single"/>
        </w:rPr>
        <w:t>https://www.guillaume.ag</w:t>
      </w:r>
    </w:p>
    <w:p w14:paraId="25CF949A" w14:textId="77777777" w:rsidR="00AC5D7F" w:rsidRDefault="00AC5D7F" w:rsidP="00E34BA9">
      <w:pPr>
        <w:pStyle w:val="1TEXTE"/>
        <w:spacing w:after="0"/>
      </w:pPr>
    </w:p>
    <w:p w14:paraId="27849B28" w14:textId="77777777" w:rsidR="00AC5D7F" w:rsidRDefault="00AC5D7F" w:rsidP="00E34BA9">
      <w:pPr>
        <w:pStyle w:val="1TEXTE"/>
        <w:spacing w:after="0"/>
        <w:rPr>
          <w:b/>
          <w:sz w:val="16"/>
          <w:szCs w:val="16"/>
        </w:rPr>
      </w:pPr>
    </w:p>
    <w:p w14:paraId="254124C0" w14:textId="77777777" w:rsidR="001F0C95" w:rsidRPr="00AC5D7F" w:rsidRDefault="001F0C95" w:rsidP="00E34BA9">
      <w:pPr>
        <w:pStyle w:val="1TEXTE"/>
        <w:spacing w:after="0"/>
        <w:rPr>
          <w:b/>
          <w:sz w:val="16"/>
          <w:szCs w:val="16"/>
        </w:rPr>
      </w:pPr>
    </w:p>
    <w:p w14:paraId="4F2B9DB6" w14:textId="77777777" w:rsidR="00AC5D7F" w:rsidRPr="00BC7244" w:rsidRDefault="00AC5D7F" w:rsidP="00E34BA9">
      <w:pPr>
        <w:pStyle w:val="1TEXTE"/>
        <w:spacing w:after="0"/>
        <w:rPr>
          <w:color w:val="0070C0"/>
          <w:sz w:val="18"/>
          <w:szCs w:val="18"/>
          <w:u w:val="single"/>
        </w:rPr>
      </w:pPr>
    </w:p>
    <w:p w14:paraId="574E1F4A" w14:textId="77777777" w:rsidR="00E34BA9" w:rsidRDefault="00BA0C75" w:rsidP="00E34BA9">
      <w:pPr>
        <w:spacing w:after="0" w:line="240" w:lineRule="auto"/>
        <w:jc w:val="right"/>
        <w:rPr>
          <w:rFonts w:ascii="Adobe Arabic" w:hAnsi="Adobe Arabic" w:cs="Adobe Arabic"/>
          <w:b/>
          <w:bCs/>
          <w:smallCaps/>
          <w:lang w:val="fr-FR"/>
        </w:rPr>
      </w:pPr>
      <w:r w:rsidRPr="008D0690">
        <w:rPr>
          <w:b/>
          <w:sz w:val="16"/>
          <w:szCs w:val="16"/>
        </w:rPr>
        <w:fldChar w:fldCharType="begin"/>
      </w:r>
      <w:r w:rsidR="00E34BA9" w:rsidRPr="008D0690">
        <w:rPr>
          <w:b/>
          <w:sz w:val="16"/>
          <w:szCs w:val="16"/>
        </w:rPr>
        <w:instrText xml:space="preserve"> NUMWORDS  \# "#.##0"  \* MERGEFORMAT </w:instrText>
      </w:r>
      <w:r w:rsidRPr="008D0690">
        <w:rPr>
          <w:b/>
          <w:sz w:val="16"/>
          <w:szCs w:val="16"/>
        </w:rPr>
        <w:fldChar w:fldCharType="separate"/>
      </w:r>
      <w:r w:rsidR="00A55FE5">
        <w:rPr>
          <w:b/>
          <w:noProof/>
          <w:sz w:val="16"/>
          <w:szCs w:val="16"/>
        </w:rPr>
        <w:t>5</w:t>
      </w:r>
      <w:r w:rsidR="00A55FE5" w:rsidRPr="008D0690">
        <w:rPr>
          <w:b/>
          <w:noProof/>
          <w:sz w:val="16"/>
          <w:szCs w:val="16"/>
        </w:rPr>
        <w:t>.</w:t>
      </w:r>
      <w:r w:rsidR="00A55FE5">
        <w:rPr>
          <w:b/>
          <w:noProof/>
          <w:sz w:val="16"/>
          <w:szCs w:val="16"/>
        </w:rPr>
        <w:t>246</w:t>
      </w:r>
      <w:r w:rsidRPr="008D0690">
        <w:rPr>
          <w:b/>
          <w:sz w:val="16"/>
          <w:szCs w:val="16"/>
        </w:rPr>
        <w:fldChar w:fldCharType="end"/>
      </w:r>
      <w:r w:rsidR="00E34BA9" w:rsidRPr="006719D7">
        <w:rPr>
          <w:rFonts w:ascii="Adobe Arabic" w:hAnsi="Adobe Arabic" w:cs="Adobe Arabic"/>
          <w:lang w:val="fr-FR"/>
        </w:rPr>
        <w:t xml:space="preserve"> </w:t>
      </w:r>
      <w:r w:rsidR="00E34BA9" w:rsidRPr="006719D7">
        <w:rPr>
          <w:rFonts w:ascii="Adobe Arabic" w:hAnsi="Adobe Arabic" w:cs="Adobe Arabic"/>
          <w:b/>
          <w:bCs/>
          <w:smallCaps/>
          <w:lang w:val="fr-FR"/>
        </w:rPr>
        <w:t>mot</w:t>
      </w:r>
      <w:r w:rsidR="00E34BA9">
        <w:rPr>
          <w:rFonts w:ascii="Adobe Arabic" w:hAnsi="Adobe Arabic" w:cs="Adobe Arabic"/>
          <w:b/>
          <w:bCs/>
          <w:smallCaps/>
          <w:lang w:val="fr-FR"/>
        </w:rPr>
        <w:t>s</w:t>
      </w:r>
      <w:r w:rsidR="009534E4">
        <w:rPr>
          <w:rFonts w:ascii="Adobe Arabic" w:hAnsi="Adobe Arabic" w:cs="Adobe Arabic"/>
          <w:b/>
          <w:bCs/>
          <w:smallCaps/>
          <w:lang w:val="fr-FR"/>
        </w:rPr>
        <w:t xml:space="preserve"> (hors annexes)</w:t>
      </w:r>
    </w:p>
    <w:p w14:paraId="6B13415B" w14:textId="77777777" w:rsidR="00E34BA9" w:rsidRDefault="00BA0C75" w:rsidP="00E34BA9">
      <w:pPr>
        <w:spacing w:after="0" w:line="240" w:lineRule="auto"/>
        <w:jc w:val="right"/>
        <w:rPr>
          <w:rFonts w:ascii="Adobe Arabic" w:hAnsi="Adobe Arabic" w:cs="Adobe Arabic"/>
          <w:b/>
          <w:bCs/>
          <w:smallCaps/>
          <w:lang w:val="fr-FR"/>
        </w:rPr>
      </w:pPr>
      <w:r>
        <w:rPr>
          <w:b/>
          <w:sz w:val="16"/>
          <w:szCs w:val="16"/>
        </w:rPr>
        <w:fldChar w:fldCharType="begin"/>
      </w:r>
      <w:r w:rsidR="00E34BA9">
        <w:rPr>
          <w:b/>
          <w:sz w:val="16"/>
          <w:szCs w:val="16"/>
        </w:rPr>
        <w:instrText xml:space="preserve"> NUMCHARS  \# "#.##0"  \* MERGEFORMAT </w:instrText>
      </w:r>
      <w:r>
        <w:rPr>
          <w:b/>
          <w:sz w:val="16"/>
          <w:szCs w:val="16"/>
        </w:rPr>
        <w:fldChar w:fldCharType="separate"/>
      </w:r>
      <w:r w:rsidR="00A55FE5">
        <w:rPr>
          <w:b/>
          <w:noProof/>
          <w:sz w:val="16"/>
          <w:szCs w:val="16"/>
        </w:rPr>
        <w:t>25.988</w:t>
      </w:r>
      <w:r>
        <w:rPr>
          <w:b/>
          <w:sz w:val="16"/>
          <w:szCs w:val="16"/>
        </w:rPr>
        <w:fldChar w:fldCharType="end"/>
      </w:r>
      <w:r w:rsidR="00E34BA9" w:rsidRPr="006719D7">
        <w:rPr>
          <w:rFonts w:ascii="Adobe Arabic" w:hAnsi="Adobe Arabic" w:cs="Adobe Arabic"/>
          <w:lang w:val="fr-FR"/>
        </w:rPr>
        <w:t xml:space="preserve"> </w:t>
      </w:r>
      <w:r w:rsidR="0023604A">
        <w:rPr>
          <w:rFonts w:ascii="Adobe Arabic" w:hAnsi="Adobe Arabic" w:cs="Adobe Arabic"/>
          <w:b/>
          <w:bCs/>
          <w:smallCaps/>
          <w:lang w:val="fr-FR"/>
        </w:rPr>
        <w:t>signes</w:t>
      </w:r>
      <w:r w:rsidR="00E34BA9">
        <w:rPr>
          <w:rFonts w:ascii="Adobe Arabic" w:hAnsi="Adobe Arabic" w:cs="Adobe Arabic"/>
          <w:b/>
          <w:bCs/>
          <w:smallCaps/>
          <w:lang w:val="fr-FR"/>
        </w:rPr>
        <w:t xml:space="preserve">. </w:t>
      </w:r>
      <w:r w:rsidR="006247F4">
        <w:rPr>
          <w:rFonts w:ascii="Adobe Arabic" w:hAnsi="Adobe Arabic" w:cs="Adobe Arabic"/>
          <w:b/>
          <w:bCs/>
          <w:smallCaps/>
          <w:lang w:val="fr-FR"/>
        </w:rPr>
        <w:t>(</w:t>
      </w:r>
      <w:r w:rsidR="00E34BA9">
        <w:rPr>
          <w:rFonts w:ascii="Adobe Arabic" w:hAnsi="Adobe Arabic" w:cs="Adobe Arabic"/>
          <w:b/>
          <w:bCs/>
          <w:smallCaps/>
          <w:lang w:val="fr-FR"/>
        </w:rPr>
        <w:t>esp</w:t>
      </w:r>
      <w:r w:rsidR="0023604A">
        <w:rPr>
          <w:rFonts w:ascii="Adobe Arabic" w:hAnsi="Adobe Arabic" w:cs="Adobe Arabic"/>
          <w:b/>
          <w:bCs/>
          <w:smallCaps/>
          <w:lang w:val="fr-FR"/>
        </w:rPr>
        <w:t>aces</w:t>
      </w:r>
      <w:r w:rsidR="00E34BA9">
        <w:rPr>
          <w:rFonts w:ascii="Adobe Arabic" w:hAnsi="Adobe Arabic" w:cs="Adobe Arabic"/>
          <w:b/>
          <w:bCs/>
          <w:smallCaps/>
          <w:lang w:val="fr-FR"/>
        </w:rPr>
        <w:t xml:space="preserve"> </w:t>
      </w:r>
      <w:r w:rsidR="006247F4">
        <w:rPr>
          <w:rFonts w:ascii="Adobe Arabic" w:hAnsi="Adobe Arabic" w:cs="Adobe Arabic"/>
          <w:b/>
          <w:bCs/>
          <w:smallCaps/>
          <w:lang w:val="fr-FR"/>
        </w:rPr>
        <w:t>comp</w:t>
      </w:r>
      <w:r w:rsidR="0023604A">
        <w:rPr>
          <w:rFonts w:ascii="Adobe Arabic" w:hAnsi="Adobe Arabic" w:cs="Adobe Arabic"/>
          <w:b/>
          <w:bCs/>
          <w:smallCaps/>
          <w:lang w:val="fr-FR"/>
        </w:rPr>
        <w:t>ris</w:t>
      </w:r>
      <w:r w:rsidR="006247F4">
        <w:rPr>
          <w:rFonts w:ascii="Adobe Arabic" w:hAnsi="Adobe Arabic" w:cs="Adobe Arabic"/>
          <w:b/>
          <w:bCs/>
          <w:smallCaps/>
          <w:lang w:val="fr-FR"/>
        </w:rPr>
        <w:t>.)</w:t>
      </w:r>
    </w:p>
    <w:p w14:paraId="5CBF3A57" w14:textId="77777777" w:rsidR="00E34BA9" w:rsidRPr="003F13F2" w:rsidRDefault="00BA0C75" w:rsidP="00E34BA9">
      <w:pPr>
        <w:spacing w:after="0" w:line="240" w:lineRule="auto"/>
        <w:jc w:val="right"/>
        <w:rPr>
          <w:rFonts w:ascii="Adobe Arabic" w:hAnsi="Adobe Arabic" w:cs="Adobe Arabic"/>
          <w:b/>
          <w:bCs/>
          <w:smallCaps/>
          <w:lang w:val="fr-FR"/>
        </w:rPr>
      </w:pPr>
      <w:r w:rsidRPr="003F13F2">
        <w:rPr>
          <w:rFonts w:ascii="Adobe Arabic" w:hAnsi="Adobe Arabic" w:cs="Adobe Arabic"/>
          <w:b/>
          <w:bCs/>
          <w:smallCaps/>
          <w:lang w:val="fr-FR"/>
        </w:rPr>
        <w:fldChar w:fldCharType="begin"/>
      </w:r>
      <w:r w:rsidR="00E34BA9" w:rsidRPr="003F13F2">
        <w:rPr>
          <w:rFonts w:ascii="Adobe Arabic" w:hAnsi="Adobe Arabic" w:cs="Adobe Arabic"/>
          <w:b/>
          <w:bCs/>
          <w:smallCaps/>
          <w:lang w:val="fr-FR"/>
        </w:rPr>
        <w:instrText xml:space="preserve"> =</w:instrText>
      </w:r>
      <w:r w:rsidRPr="003F13F2">
        <w:rPr>
          <w:rFonts w:ascii="Adobe Arabic" w:hAnsi="Adobe Arabic" w:cs="Adobe Arabic"/>
          <w:b/>
          <w:bCs/>
          <w:smallCaps/>
          <w:lang w:val="fr-FR"/>
        </w:rPr>
        <w:fldChar w:fldCharType="begin"/>
      </w:r>
      <w:r w:rsidR="00E34BA9" w:rsidRPr="003F13F2">
        <w:rPr>
          <w:rFonts w:ascii="Adobe Arabic" w:hAnsi="Adobe Arabic" w:cs="Adobe Arabic"/>
          <w:b/>
          <w:bCs/>
          <w:smallCaps/>
          <w:lang w:val="fr-FR"/>
        </w:rPr>
        <w:instrText xml:space="preserve"> NUMWORDS </w:instrText>
      </w:r>
      <w:r w:rsidRPr="003F13F2">
        <w:rPr>
          <w:rFonts w:ascii="Adobe Arabic" w:hAnsi="Adobe Arabic" w:cs="Adobe Arabic"/>
          <w:b/>
          <w:bCs/>
          <w:smallCaps/>
          <w:lang w:val="fr-FR"/>
        </w:rPr>
        <w:fldChar w:fldCharType="separate"/>
      </w:r>
      <w:r w:rsidR="00A55FE5" w:rsidRPr="003F13F2">
        <w:rPr>
          <w:rFonts w:ascii="Adobe Arabic" w:hAnsi="Adobe Arabic" w:cs="Adobe Arabic"/>
          <w:b/>
          <w:bCs/>
          <w:smallCaps/>
          <w:lang w:val="fr-FR"/>
        </w:rPr>
        <w:instrText>5246</w:instrText>
      </w:r>
      <w:r w:rsidRPr="003F13F2">
        <w:rPr>
          <w:rFonts w:ascii="Adobe Arabic" w:hAnsi="Adobe Arabic" w:cs="Adobe Arabic"/>
          <w:b/>
          <w:bCs/>
          <w:smallCaps/>
          <w:lang w:val="fr-FR"/>
        </w:rPr>
        <w:fldChar w:fldCharType="end"/>
      </w:r>
      <w:r w:rsidR="00E34BA9" w:rsidRPr="003F13F2">
        <w:rPr>
          <w:rFonts w:ascii="Adobe Arabic" w:hAnsi="Adobe Arabic" w:cs="Adobe Arabic"/>
          <w:b/>
          <w:bCs/>
          <w:smallCaps/>
          <w:lang w:val="fr-FR"/>
        </w:rPr>
        <w:instrText xml:space="preserve">/250 </w:instrText>
      </w:r>
      <w:r w:rsidRPr="003F13F2">
        <w:rPr>
          <w:rFonts w:ascii="Adobe Arabic" w:hAnsi="Adobe Arabic" w:cs="Adobe Arabic"/>
          <w:b/>
          <w:bCs/>
          <w:smallCaps/>
          <w:lang w:val="fr-FR"/>
        </w:rPr>
        <w:fldChar w:fldCharType="separate"/>
      </w:r>
      <w:r w:rsidR="00A55FE5" w:rsidRPr="003F13F2">
        <w:rPr>
          <w:rFonts w:ascii="Adobe Arabic" w:hAnsi="Adobe Arabic" w:cs="Adobe Arabic"/>
          <w:b/>
          <w:bCs/>
          <w:smallCaps/>
          <w:lang w:val="fr-FR"/>
        </w:rPr>
        <w:t>20,98</w:t>
      </w:r>
      <w:r w:rsidRPr="003F13F2">
        <w:rPr>
          <w:rFonts w:ascii="Adobe Arabic" w:hAnsi="Adobe Arabic" w:cs="Adobe Arabic"/>
          <w:b/>
          <w:bCs/>
          <w:smallCaps/>
          <w:lang w:val="fr-FR"/>
        </w:rPr>
        <w:fldChar w:fldCharType="end"/>
      </w:r>
      <w:r w:rsidR="00E34BA9" w:rsidRPr="003F13F2">
        <w:rPr>
          <w:rFonts w:ascii="Adobe Arabic" w:hAnsi="Adobe Arabic" w:cs="Adobe Arabic"/>
          <w:b/>
          <w:bCs/>
          <w:smallCaps/>
          <w:lang w:val="fr-FR"/>
        </w:rPr>
        <w:t xml:space="preserve"> pages </w:t>
      </w:r>
      <w:r w:rsidR="000132E8" w:rsidRPr="003F13F2">
        <w:rPr>
          <w:rFonts w:ascii="Adobe Arabic" w:hAnsi="Adobe Arabic" w:cs="Adobe Arabic"/>
          <w:b/>
          <w:bCs/>
          <w:smallCaps/>
          <w:lang w:val="fr-FR"/>
        </w:rPr>
        <w:t>(</w:t>
      </w:r>
      <w:r w:rsidR="00E34BA9" w:rsidRPr="003F13F2">
        <w:rPr>
          <w:rFonts w:ascii="Adobe Arabic" w:hAnsi="Adobe Arabic" w:cs="Adobe Arabic"/>
          <w:b/>
          <w:bCs/>
          <w:smallCaps/>
          <w:lang w:val="fr-FR"/>
        </w:rPr>
        <w:t>de 250 mots</w:t>
      </w:r>
      <w:r w:rsidR="000132E8" w:rsidRPr="003F13F2">
        <w:rPr>
          <w:rFonts w:ascii="Adobe Arabic" w:hAnsi="Adobe Arabic" w:cs="Adobe Arabic"/>
          <w:b/>
          <w:bCs/>
          <w:smallCaps/>
          <w:lang w:val="fr-FR"/>
        </w:rPr>
        <w:t>)</w:t>
      </w:r>
      <w:r w:rsidR="00472957" w:rsidRPr="003F13F2">
        <w:rPr>
          <w:rFonts w:ascii="Adobe Arabic" w:hAnsi="Adobe Arabic" w:cs="Adobe Arabic"/>
          <w:b/>
          <w:bCs/>
          <w:smallCaps/>
          <w:lang w:val="fr-FR"/>
        </w:rPr>
        <w:t xml:space="preserve"> </w:t>
      </w:r>
    </w:p>
    <w:p w14:paraId="2F2E063B" w14:textId="77777777" w:rsidR="00E34BA9" w:rsidRPr="0033035C" w:rsidRDefault="00E34BA9" w:rsidP="00E34BA9">
      <w:pPr>
        <w:spacing w:after="0" w:line="240" w:lineRule="auto"/>
        <w:ind w:firstLine="0"/>
        <w:rPr>
          <w:rFonts w:cs="Adobe Arabic"/>
          <w:bCs/>
          <w:smallCaps/>
          <w:sz w:val="16"/>
          <w:szCs w:val="16"/>
          <w:lang w:val="fr-FR"/>
        </w:rPr>
      </w:pPr>
    </w:p>
    <w:p w14:paraId="13B1CB1F" w14:textId="77777777" w:rsidR="00E34BA9" w:rsidRDefault="00E34BA9" w:rsidP="00E34BA9">
      <w:pPr>
        <w:jc w:val="center"/>
        <w:rPr>
          <w:smallCaps/>
          <w:sz w:val="40"/>
          <w:szCs w:val="40"/>
          <w:lang w:val="fr-FR"/>
        </w:rPr>
      </w:pPr>
    </w:p>
    <w:p w14:paraId="26CA14E4" w14:textId="77777777" w:rsidR="00E34BA9" w:rsidRPr="006719D7" w:rsidRDefault="00E34BA9" w:rsidP="00E34BA9">
      <w:pPr>
        <w:jc w:val="center"/>
        <w:rPr>
          <w:smallCaps/>
          <w:sz w:val="40"/>
          <w:szCs w:val="40"/>
          <w:lang w:val="fr-FR"/>
        </w:rPr>
      </w:pPr>
    </w:p>
    <w:p w14:paraId="3190443F" w14:textId="284B2C26" w:rsidR="00E34BA9" w:rsidRPr="006719D7" w:rsidRDefault="003F13F2" w:rsidP="00E34BA9">
      <w:pPr>
        <w:pStyle w:val="AUTEUR"/>
        <w:outlineLvl w:val="0"/>
      </w:pPr>
      <w:r>
        <w:t>ALAIN GUILLAUME</w:t>
      </w:r>
    </w:p>
    <w:p w14:paraId="0697016D" w14:textId="2553C99A" w:rsidR="00E34BA9" w:rsidRPr="006719D7" w:rsidRDefault="00C32520" w:rsidP="00E34BA9">
      <w:pPr>
        <w:pStyle w:val="9aROMANTITRE"/>
        <w:rPr>
          <w:lang w:val="fr-FR"/>
        </w:rPr>
      </w:pPr>
      <w:r>
        <w:rPr>
          <w:lang w:val="fr-FR"/>
        </w:rPr>
        <w:t>R</w:t>
      </w:r>
      <w:r w:rsidR="009F4909">
        <w:rPr>
          <w:lang w:val="fr-FR"/>
        </w:rPr>
        <w:t>ue Wellington</w:t>
      </w:r>
    </w:p>
    <w:p w14:paraId="6A1E7296" w14:textId="68D31F1F" w:rsidR="00E34BA9" w:rsidRPr="005429B0" w:rsidRDefault="002E75F9" w:rsidP="005429B0">
      <w:pPr>
        <w:pStyle w:val="9bROMANSOUS-TITRE"/>
        <w:spacing w:before="120"/>
        <w:rPr>
          <w:b/>
          <w:i/>
          <w:smallCaps w:val="0"/>
          <w:sz w:val="28"/>
          <w:lang w:val="fr-FR"/>
        </w:rPr>
      </w:pPr>
      <w:r>
        <w:rPr>
          <w:b/>
          <w:i/>
          <w:smallCaps w:val="0"/>
          <w:sz w:val="28"/>
          <w:lang w:val="fr-FR"/>
        </w:rPr>
        <w:t xml:space="preserve">Nasreddine </w:t>
      </w:r>
      <w:r w:rsidR="000151F7">
        <w:rPr>
          <w:b/>
          <w:i/>
          <w:smallCaps w:val="0"/>
          <w:sz w:val="28"/>
          <w:lang w:val="fr-FR"/>
        </w:rPr>
        <w:t>a trouvé</w:t>
      </w:r>
      <w:r>
        <w:rPr>
          <w:b/>
          <w:i/>
          <w:smallCaps w:val="0"/>
          <w:sz w:val="28"/>
          <w:lang w:val="fr-FR"/>
        </w:rPr>
        <w:t xml:space="preserve"> la lumière</w:t>
      </w:r>
    </w:p>
    <w:p w14:paraId="2D1EC2FA" w14:textId="77777777" w:rsidR="00E34BA9" w:rsidRPr="00D20739" w:rsidRDefault="003B5EE3" w:rsidP="005429B0">
      <w:pPr>
        <w:pStyle w:val="9bROMANSOUS-TITRE"/>
        <w:spacing w:after="120"/>
        <w:rPr>
          <w:sz w:val="20"/>
          <w:lang w:val="fr-FR"/>
        </w:rPr>
      </w:pPr>
      <w:r>
        <w:rPr>
          <w:sz w:val="20"/>
          <w:lang w:val="fr-FR"/>
        </w:rPr>
        <w:t>Nouvelle</w:t>
      </w:r>
    </w:p>
    <w:p w14:paraId="102ACC89" w14:textId="03ED961D" w:rsidR="00D20739" w:rsidRDefault="009F4909" w:rsidP="00B50647">
      <w:pPr>
        <w:pStyle w:val="7dAVERTISSEMENTSTEXTESIMPAIRS"/>
        <w:ind w:left="0" w:firstLine="425"/>
        <w:jc w:val="center"/>
        <w:rPr>
          <w:sz w:val="16"/>
        </w:rPr>
      </w:pPr>
      <w:r>
        <w:rPr>
          <w:sz w:val="16"/>
        </w:rPr>
        <w:t>2</w:t>
      </w:r>
      <w:r w:rsidR="000151F7">
        <w:rPr>
          <w:sz w:val="16"/>
        </w:rPr>
        <w:t>6</w:t>
      </w:r>
      <w:r>
        <w:rPr>
          <w:sz w:val="16"/>
        </w:rPr>
        <w:t xml:space="preserve"> septembre 2020</w:t>
      </w:r>
      <w:r w:rsidR="00E34BA9" w:rsidRPr="005429B0">
        <w:rPr>
          <w:sz w:val="16"/>
        </w:rPr>
        <w:t xml:space="preserve"> - V </w:t>
      </w:r>
      <w:r>
        <w:rPr>
          <w:sz w:val="16"/>
        </w:rPr>
        <w:t>1</w:t>
      </w:r>
      <w:r w:rsidR="00C4675D">
        <w:rPr>
          <w:sz w:val="16"/>
        </w:rPr>
        <w:t>.0</w:t>
      </w:r>
    </w:p>
    <w:p w14:paraId="54F563D5" w14:textId="0F7AA9E3" w:rsidR="00D15B60" w:rsidRDefault="00D15B60" w:rsidP="005429B0">
      <w:pPr>
        <w:pStyle w:val="7dAVERTISSEMENTSTEXTESIMPAIRS"/>
        <w:ind w:left="0" w:firstLine="425"/>
        <w:jc w:val="center"/>
        <w:rPr>
          <w:spacing w:val="68"/>
        </w:rPr>
      </w:pPr>
    </w:p>
    <w:p w14:paraId="6503C7D4" w14:textId="77777777" w:rsidR="00911EDE" w:rsidRPr="00D15B60" w:rsidRDefault="00911EDE" w:rsidP="005429B0">
      <w:pPr>
        <w:pStyle w:val="7dAVERTISSEMENTSTEXTESIMPAIRS"/>
        <w:ind w:left="0" w:firstLine="425"/>
        <w:jc w:val="center"/>
        <w:rPr>
          <w:spacing w:val="68"/>
        </w:rPr>
      </w:pPr>
    </w:p>
    <w:p w14:paraId="5D160DF8" w14:textId="77777777" w:rsidR="00911EDE" w:rsidRDefault="00911EDE">
      <w:pPr>
        <w:spacing w:after="200" w:line="276" w:lineRule="auto"/>
        <w:ind w:firstLine="0"/>
        <w:rPr>
          <w:rFonts w:ascii="Times New Roman" w:hAnsi="Times New Roman" w:cs="Times New Roman"/>
          <w:i/>
          <w:lang w:val="fr-FR" w:eastAsia="fr-BE"/>
        </w:rPr>
        <w:sectPr w:rsidR="00911EDE" w:rsidSect="00196D13">
          <w:headerReference w:type="even" r:id="rId13"/>
          <w:headerReference w:type="first" r:id="rId14"/>
          <w:endnotePr>
            <w:numFmt w:val="decimal"/>
          </w:endnotePr>
          <w:type w:val="oddPage"/>
          <w:pgSz w:w="11906" w:h="16838" w:code="9"/>
          <w:pgMar w:top="1418" w:right="2552" w:bottom="1701" w:left="2552" w:header="709" w:footer="709" w:gutter="0"/>
          <w:cols w:space="708"/>
          <w:docGrid w:linePitch="360"/>
        </w:sectPr>
      </w:pPr>
    </w:p>
    <w:p w14:paraId="3222C9E6" w14:textId="77777777" w:rsidR="00911EDE" w:rsidRDefault="00911EDE">
      <w:pPr>
        <w:spacing w:after="200" w:line="276" w:lineRule="auto"/>
        <w:ind w:firstLine="0"/>
        <w:rPr>
          <w:rFonts w:ascii="Times New Roman" w:hAnsi="Times New Roman" w:cs="Times New Roman"/>
          <w:i/>
          <w:lang w:val="fr-FR" w:eastAsia="fr-BE"/>
        </w:rPr>
      </w:pPr>
    </w:p>
    <w:p w14:paraId="7BA8381F" w14:textId="77777777" w:rsidR="00EA6CAF" w:rsidRPr="00290D99" w:rsidRDefault="00EA6CAF" w:rsidP="00675A9B">
      <w:pPr>
        <w:pStyle w:val="7dAVERTISSEMENTSTEXTESIMPAIRS"/>
        <w:spacing w:before="1680"/>
        <w:ind w:left="0"/>
        <w:jc w:val="center"/>
      </w:pPr>
    </w:p>
    <w:p w14:paraId="1575FBEC" w14:textId="5D17E664" w:rsidR="00FA3134" w:rsidRDefault="00706B7A" w:rsidP="00B67884">
      <w:pPr>
        <w:pStyle w:val="1TEXTE"/>
        <w:ind w:firstLine="0"/>
      </w:pPr>
      <w:bookmarkStart w:id="0" w:name="Chap1"/>
      <w:bookmarkEnd w:id="0"/>
      <w:r>
        <w:t xml:space="preserve">Fini l’excitation d’un métier d’aventures, à moi, maintenant, le calme le repos et l’apparente sagesse qui colle aux cheveux blancs comme une mauvaise </w:t>
      </w:r>
      <w:r w:rsidRPr="00706B7A">
        <w:rPr>
          <w:i/>
          <w:iCs/>
        </w:rPr>
        <w:t>gomina</w:t>
      </w:r>
      <w:r>
        <w:t xml:space="preserve">. </w:t>
      </w:r>
      <w:r w:rsidR="00B67884">
        <w:t xml:space="preserve">J’habitais </w:t>
      </w:r>
      <w:r>
        <w:t>désormais</w:t>
      </w:r>
      <w:r w:rsidR="00B67884">
        <w:t xml:space="preserve"> dans un petit appartement de l</w:t>
      </w:r>
      <w:r>
        <w:t xml:space="preserve">a très </w:t>
      </w:r>
      <w:r w:rsidR="00877286">
        <w:t xml:space="preserve">intensément </w:t>
      </w:r>
      <w:r w:rsidR="00B67884">
        <w:t>paisible ville de Braine-le-Comte</w:t>
      </w:r>
      <w:r w:rsidR="00877286">
        <w:t>, au Sud</w:t>
      </w:r>
      <w:r w:rsidR="00A10B53">
        <w:t>-Ouest</w:t>
      </w:r>
      <w:r w:rsidR="00877286">
        <w:t xml:space="preserve"> de Bruxelles,</w:t>
      </w:r>
      <w:r w:rsidR="00B67884">
        <w:t xml:space="preserve"> </w:t>
      </w:r>
      <w:r w:rsidR="00877286">
        <w:t xml:space="preserve">qui vibrait au bruit... </w:t>
      </w:r>
    </w:p>
    <w:p w14:paraId="680B0FE4" w14:textId="77777777" w:rsidR="00FA3134" w:rsidRDefault="00877286" w:rsidP="00B67884">
      <w:pPr>
        <w:pStyle w:val="1TEXTE"/>
        <w:ind w:firstLine="0"/>
      </w:pPr>
      <w:r>
        <w:t>Au bruit de quoi, d’ailleurs ?</w:t>
      </w:r>
    </w:p>
    <w:p w14:paraId="6321F27A" w14:textId="6B9BB326" w:rsidR="00B67884" w:rsidRDefault="00877286" w:rsidP="00B67884">
      <w:pPr>
        <w:pStyle w:val="1TEXTE"/>
        <w:ind w:firstLine="0"/>
      </w:pPr>
      <w:r>
        <w:t>Ah oui ! Au bruit de sa troupe de gilles et à la clameur des victoires de son héro local, un joueur de foot qui, lorsqu’il n’était pas blessé, brillait dans l’équipe nationale et dans celle de Madrid</w:t>
      </w:r>
      <w:r w:rsidR="00194E47">
        <w:t xml:space="preserve">, et </w:t>
      </w:r>
      <w:r>
        <w:t>que tous les clubs de la planète s</w:t>
      </w:r>
      <w:r w:rsidR="00194E47">
        <w:t xml:space="preserve">e disputaient avec des brouettes de </w:t>
      </w:r>
      <w:r w:rsidR="00130162">
        <w:t>pétro</w:t>
      </w:r>
      <w:r w:rsidR="00194E47">
        <w:t>dollars</w:t>
      </w:r>
      <w:r>
        <w:t>. Quelle sublime excitation !</w:t>
      </w:r>
    </w:p>
    <w:p w14:paraId="51C0879B" w14:textId="7E9FADD2" w:rsidR="00877286" w:rsidRDefault="009A1AC4" w:rsidP="00B67884">
      <w:pPr>
        <w:pStyle w:val="1TEXTE"/>
        <w:ind w:firstLine="0"/>
      </w:pPr>
      <w:r>
        <w:t>Moi, j</w:t>
      </w:r>
      <w:r w:rsidR="00877286">
        <w:t xml:space="preserve">e partageais mon temps de pensionné entre ma nouvelle compagne – vivant </w:t>
      </w:r>
      <w:r w:rsidR="00433289">
        <w:t>principalement</w:t>
      </w:r>
      <w:r w:rsidR="00194E47">
        <w:t xml:space="preserve"> fort loin</w:t>
      </w:r>
      <w:r w:rsidR="00433289">
        <w:t>,</w:t>
      </w:r>
      <w:r w:rsidR="00877286">
        <w:t xml:space="preserve"> </w:t>
      </w:r>
      <w:r w:rsidR="00433289">
        <w:t>dans un pays de Mongols que personne ne connaît</w:t>
      </w:r>
      <w:r w:rsidR="00194E47">
        <w:t xml:space="preserve"> et</w:t>
      </w:r>
      <w:r w:rsidR="00433289">
        <w:t xml:space="preserve"> mes tentatives d’écrire et de publier enfin un </w:t>
      </w:r>
      <w:r w:rsidR="00433289" w:rsidRPr="00433289">
        <w:rPr>
          <w:i/>
          <w:iCs/>
        </w:rPr>
        <w:t>best-seller</w:t>
      </w:r>
      <w:r w:rsidR="00194E47">
        <w:rPr>
          <w:i/>
          <w:iCs/>
        </w:rPr>
        <w:t>.</w:t>
      </w:r>
      <w:r w:rsidR="00433289">
        <w:t xml:space="preserve"> </w:t>
      </w:r>
      <w:r w:rsidR="00194E47">
        <w:t>J</w:t>
      </w:r>
      <w:r w:rsidR="00433289">
        <w:t xml:space="preserve">e consacrais </w:t>
      </w:r>
      <w:r w:rsidR="00194E47">
        <w:t xml:space="preserve">aussi </w:t>
      </w:r>
      <w:r w:rsidR="00433289">
        <w:t>une énergie considérable à devenir un bon voisin aimé de tous et vivant en paix avec chacun. Un « bonjour » par-ci, un coup de main par-là</w:t>
      </w:r>
      <w:r w:rsidR="00820828">
        <w:t xml:space="preserve">, </w:t>
      </w:r>
      <w:r w:rsidR="00194E47">
        <w:t xml:space="preserve">et parfois </w:t>
      </w:r>
      <w:r w:rsidR="00820828">
        <w:t xml:space="preserve">une bonne blague piquée (avec délicatesse) </w:t>
      </w:r>
      <w:r w:rsidR="003F13F2">
        <w:t>de-ci de-là</w:t>
      </w:r>
      <w:r w:rsidR="00820828">
        <w:t xml:space="preserve">, m’offraient ainsi qu’à eux de ces petits bonheurs qui rendent la vie </w:t>
      </w:r>
      <w:r>
        <w:t>possible</w:t>
      </w:r>
      <w:r w:rsidR="00820828">
        <w:t xml:space="preserve"> en attendant </w:t>
      </w:r>
      <w:r>
        <w:t>une</w:t>
      </w:r>
      <w:r w:rsidR="00820828">
        <w:t xml:space="preserve"> prochaine victoire du footballer et les tambours du carnaval.</w:t>
      </w:r>
    </w:p>
    <w:p w14:paraId="5DCC947D" w14:textId="327D64BA" w:rsidR="00820828" w:rsidRDefault="003A5DFF" w:rsidP="00B67884">
      <w:pPr>
        <w:pStyle w:val="1TEXTE"/>
        <w:ind w:firstLine="0"/>
      </w:pPr>
      <w:r>
        <w:t xml:space="preserve">C’est ainsi qu’en sortant mes poubelles </w:t>
      </w:r>
      <w:r w:rsidR="00324702">
        <w:t>(</w:t>
      </w:r>
      <w:r>
        <w:t xml:space="preserve">un mercredi en </w:t>
      </w:r>
      <w:r w:rsidR="00324702">
        <w:t xml:space="preserve">toute </w:t>
      </w:r>
      <w:r>
        <w:t>fin de journée bien sûr</w:t>
      </w:r>
      <w:r w:rsidR="00324702">
        <w:t>)</w:t>
      </w:r>
      <w:r>
        <w:t xml:space="preserve"> je surpris Nasreddine, mon voisin du rez-de-chaussée, qui arpentait le trottoir, pas à pas, lentement, le dos voûté, manifestement à la recherche de je ne sais quel trésor perdu.</w:t>
      </w:r>
    </w:p>
    <w:p w14:paraId="462F3D9D" w14:textId="6D2C4AFD" w:rsidR="003A5DFF" w:rsidRDefault="003A5DFF" w:rsidP="00B67884">
      <w:pPr>
        <w:pStyle w:val="1TEXTE"/>
        <w:ind w:firstLine="0"/>
      </w:pPr>
      <w:r>
        <w:t xml:space="preserve">Nasreddine était un garçon absolument charmant mais un peu « original ». </w:t>
      </w:r>
      <w:r w:rsidR="00DE4CA9">
        <w:t>D’</w:t>
      </w:r>
      <w:r w:rsidR="0097429A">
        <w:t>aucuns</w:t>
      </w:r>
      <w:r w:rsidR="00DE4CA9">
        <w:t xml:space="preserve"> prétendaient qu’il était venu d’Irak ou d’Algérie. D’autre disaient d</w:t>
      </w:r>
      <w:r w:rsidR="00503C85">
        <w:t>’Arabie</w:t>
      </w:r>
      <w:r w:rsidR="00DE4CA9">
        <w:t xml:space="preserve"> ou de Turquie. Mais en vérité, personne ne savait. A</w:t>
      </w:r>
      <w:r>
        <w:t xml:space="preserve">vec </w:t>
      </w:r>
      <w:r w:rsidR="00DE4CA9">
        <w:t xml:space="preserve">son pas lent, </w:t>
      </w:r>
      <w:r>
        <w:t xml:space="preserve">sa longue barbe, son </w:t>
      </w:r>
      <w:r w:rsidR="00D82349">
        <w:t>œil</w:t>
      </w:r>
      <w:r>
        <w:t xml:space="preserve"> sombre </w:t>
      </w:r>
      <w:r w:rsidR="009A1AC4">
        <w:t>mais parfois coquin</w:t>
      </w:r>
      <w:r w:rsidR="00D82349">
        <w:t xml:space="preserve"> </w:t>
      </w:r>
      <w:r>
        <w:t xml:space="preserve">et son corps </w:t>
      </w:r>
      <w:r w:rsidR="00503C85">
        <w:t xml:space="preserve">fin et </w:t>
      </w:r>
      <w:r>
        <w:t xml:space="preserve">délié comme une arabesque </w:t>
      </w:r>
      <w:r w:rsidR="00DE4CA9">
        <w:t xml:space="preserve">il avait une allure de philosophe </w:t>
      </w:r>
      <w:r w:rsidR="0097429A">
        <w:t xml:space="preserve">méconnu </w:t>
      </w:r>
      <w:r w:rsidR="00DE4CA9">
        <w:t>ou de prophète un rien zinzin.</w:t>
      </w:r>
      <w:r w:rsidR="00503C85">
        <w:t xml:space="preserve"> </w:t>
      </w:r>
      <w:r w:rsidR="00D82349">
        <w:t>Parfois même il faisait le bouffon et j</w:t>
      </w:r>
      <w:r w:rsidR="00503C85">
        <w:t>e ne pouvais croire que ce fût un hasard.</w:t>
      </w:r>
    </w:p>
    <w:p w14:paraId="546CE35B" w14:textId="4BE0AECC" w:rsidR="0085329C" w:rsidRDefault="00D82349" w:rsidP="00B67884">
      <w:pPr>
        <w:pStyle w:val="1TEXTE"/>
        <w:ind w:firstLine="0"/>
      </w:pPr>
      <w:r>
        <w:t>Mais il avait aussi la vue basse, l’ouïe faible et un ego inversement proportionnel à sa taille ridicule</w:t>
      </w:r>
      <w:r w:rsidR="00324702">
        <w:t>,</w:t>
      </w:r>
      <w:r>
        <w:t xml:space="preserve"> qui l’avaient poussé à se prendre pour un peintre de talent et un compositeur de génie. </w:t>
      </w:r>
      <w:r w:rsidR="00324702">
        <w:t>Quand il ne peignait pas - t</w:t>
      </w:r>
      <w:r>
        <w:t xml:space="preserve">rois fois par semaine au moins ! - il </w:t>
      </w:r>
      <w:r w:rsidR="00662E6C">
        <w:t xml:space="preserve">se mettait au clavier de son mini synthétiseur </w:t>
      </w:r>
      <w:r w:rsidR="00662E6C" w:rsidRPr="00324702">
        <w:rPr>
          <w:i/>
          <w:iCs/>
        </w:rPr>
        <w:t>Casio</w:t>
      </w:r>
      <w:r w:rsidR="00662E6C">
        <w:t xml:space="preserve"> à soixante-et-une touches pour poursuivre la création de sa vie : un opéra lyrique qui avait pour destin de faire sa gloire. Las, ce grand </w:t>
      </w:r>
      <w:r w:rsidR="0085329C">
        <w:t>œuvre</w:t>
      </w:r>
      <w:r w:rsidR="00662E6C">
        <w:t xml:space="preserve"> ne fit jamais que sa mauvaise réputation dans tout l’immeuble en répandant d’étage en étage une noria de notes </w:t>
      </w:r>
      <w:r w:rsidR="00324702">
        <w:t xml:space="preserve">décousues et </w:t>
      </w:r>
      <w:r w:rsidR="0085329C">
        <w:t xml:space="preserve">dépourvues d’accords </w:t>
      </w:r>
      <w:r w:rsidR="00662E6C">
        <w:t xml:space="preserve">qui semblaient ne jamais </w:t>
      </w:r>
      <w:r w:rsidR="0085329C">
        <w:t xml:space="preserve">vouloir </w:t>
      </w:r>
      <w:r w:rsidR="00662E6C">
        <w:t>s’éteindre</w:t>
      </w:r>
      <w:r w:rsidR="0085329C">
        <w:t>.</w:t>
      </w:r>
      <w:r w:rsidR="00324702">
        <w:t xml:space="preserve"> </w:t>
      </w:r>
      <w:r w:rsidR="00194E47">
        <w:t xml:space="preserve">Avec hypocrisie et précaution tous les habitants du 9 rue Wellington encourageaient </w:t>
      </w:r>
      <w:r w:rsidR="00FB4CF7">
        <w:t xml:space="preserve">évidemment </w:t>
      </w:r>
      <w:r w:rsidR="00324702">
        <w:t xml:space="preserve">Nasreddine à </w:t>
      </w:r>
      <w:r w:rsidR="00194E47">
        <w:t>miser plutôt sur</w:t>
      </w:r>
      <w:r w:rsidR="00324702">
        <w:t xml:space="preserve"> son talent de peintre</w:t>
      </w:r>
      <w:r w:rsidR="00FB4CF7">
        <w:t xml:space="preserve"> que sur ses dons musicaux</w:t>
      </w:r>
      <w:r w:rsidR="00324702">
        <w:t xml:space="preserve">. </w:t>
      </w:r>
    </w:p>
    <w:p w14:paraId="06327C7E" w14:textId="7C390D1B" w:rsidR="0085329C" w:rsidRDefault="0085329C" w:rsidP="00B67884">
      <w:pPr>
        <w:pStyle w:val="1TEXTE"/>
        <w:ind w:firstLine="0"/>
      </w:pPr>
      <w:r>
        <w:t xml:space="preserve">Un jour je surpris Gilberte - qui, la pauvre, en habitant au premier étage était aussi aux premières loges - tambourinant </w:t>
      </w:r>
      <w:r w:rsidR="00FB4CF7">
        <w:t>à la porte du bruyant voisin</w:t>
      </w:r>
      <w:r>
        <w:t xml:space="preserve"> puis lui </w:t>
      </w:r>
      <w:r w:rsidR="00FA3134">
        <w:t>criant</w:t>
      </w:r>
      <w:r>
        <w:t> :</w:t>
      </w:r>
    </w:p>
    <w:p w14:paraId="5EA8385E" w14:textId="35DFF4C9" w:rsidR="00820828" w:rsidRPr="0085329C" w:rsidRDefault="0085329C" w:rsidP="0085329C">
      <w:pPr>
        <w:pStyle w:val="1TEXTE"/>
        <w:numPr>
          <w:ilvl w:val="0"/>
          <w:numId w:val="23"/>
        </w:numPr>
        <w:rPr>
          <w:i/>
          <w:iCs/>
        </w:rPr>
      </w:pPr>
      <w:r w:rsidRPr="0085329C">
        <w:rPr>
          <w:i/>
          <w:iCs/>
        </w:rPr>
        <w:t xml:space="preserve">Dis, Nasreddine, c’est bien ton opéra. Mais tu </w:t>
      </w:r>
      <w:r w:rsidR="00FB4CF7">
        <w:rPr>
          <w:i/>
          <w:iCs/>
        </w:rPr>
        <w:t xml:space="preserve">ne </w:t>
      </w:r>
      <w:r w:rsidRPr="0085329C">
        <w:rPr>
          <w:i/>
          <w:iCs/>
        </w:rPr>
        <w:t xml:space="preserve">pourrais </w:t>
      </w:r>
      <w:r w:rsidR="00FB4CF7">
        <w:rPr>
          <w:i/>
          <w:iCs/>
        </w:rPr>
        <w:t xml:space="preserve">pas </w:t>
      </w:r>
      <w:r w:rsidRPr="0085329C">
        <w:rPr>
          <w:i/>
          <w:iCs/>
        </w:rPr>
        <w:t xml:space="preserve">mettre le bruit </w:t>
      </w:r>
      <w:r w:rsidR="00C458BD">
        <w:rPr>
          <w:i/>
          <w:iCs/>
        </w:rPr>
        <w:t xml:space="preserve">de tes grandes orgues </w:t>
      </w:r>
      <w:r w:rsidRPr="0085329C">
        <w:rPr>
          <w:i/>
          <w:iCs/>
        </w:rPr>
        <w:t>un peu moins fort ?</w:t>
      </w:r>
    </w:p>
    <w:p w14:paraId="3BA0100F" w14:textId="6BBD0A30" w:rsidR="0085329C" w:rsidRDefault="0085329C" w:rsidP="00B67884">
      <w:pPr>
        <w:pStyle w:val="1TEXTE"/>
        <w:ind w:firstLine="0"/>
      </w:pPr>
      <w:r>
        <w:t>Et le génie de l’harmonie de lui répondre</w:t>
      </w:r>
      <w:r w:rsidR="00C458BD">
        <w:t xml:space="preserve"> sentencieusement</w:t>
      </w:r>
      <w:r>
        <w:t> :</w:t>
      </w:r>
    </w:p>
    <w:p w14:paraId="127EF72C" w14:textId="129BB0D6" w:rsidR="0085329C" w:rsidRPr="0085329C" w:rsidRDefault="0085329C" w:rsidP="0085329C">
      <w:pPr>
        <w:pStyle w:val="1TEXTE"/>
        <w:numPr>
          <w:ilvl w:val="0"/>
          <w:numId w:val="23"/>
        </w:numPr>
        <w:rPr>
          <w:i/>
          <w:iCs/>
        </w:rPr>
      </w:pPr>
      <w:r w:rsidRPr="0085329C">
        <w:rPr>
          <w:i/>
          <w:iCs/>
        </w:rPr>
        <w:t xml:space="preserve">Si le silence après du Mozart c’est encore du Mozart, le bruit pendant du Nasreddine c’est </w:t>
      </w:r>
      <w:r>
        <w:rPr>
          <w:i/>
          <w:iCs/>
        </w:rPr>
        <w:t>toujours</w:t>
      </w:r>
      <w:r w:rsidRPr="0085329C">
        <w:rPr>
          <w:i/>
          <w:iCs/>
        </w:rPr>
        <w:t xml:space="preserve"> de la </w:t>
      </w:r>
      <w:r w:rsidR="00677D24">
        <w:rPr>
          <w:i/>
          <w:iCs/>
        </w:rPr>
        <w:t>M</w:t>
      </w:r>
      <w:r w:rsidRPr="0085329C">
        <w:rPr>
          <w:i/>
          <w:iCs/>
        </w:rPr>
        <w:t>usique</w:t>
      </w:r>
      <w:r w:rsidR="00C458BD">
        <w:rPr>
          <w:i/>
          <w:iCs/>
        </w:rPr>
        <w:t> !</w:t>
      </w:r>
    </w:p>
    <w:p w14:paraId="58171042" w14:textId="78F8BBAA" w:rsidR="0085329C" w:rsidRDefault="00386177" w:rsidP="0085329C">
      <w:pPr>
        <w:pStyle w:val="1TEXTE"/>
        <w:ind w:firstLine="0"/>
      </w:pPr>
      <w:r>
        <w:t xml:space="preserve">Mais au jour dont je vous parle, Nasreddine était taiseux, tout concentré </w:t>
      </w:r>
      <w:r w:rsidR="00F43A16">
        <w:t>sur une étrange tâche</w:t>
      </w:r>
      <w:r>
        <w:t xml:space="preserve">. </w:t>
      </w:r>
      <w:r w:rsidR="00F43A16">
        <w:t xml:space="preserve">Avec méticulosité il inspectait chaque millimètre de pavé </w:t>
      </w:r>
      <w:r w:rsidR="00FB4CF7">
        <w:t>à la lumière crue</w:t>
      </w:r>
      <w:r>
        <w:t xml:space="preserve"> d</w:t>
      </w:r>
      <w:r w:rsidR="00D66608">
        <w:t>’</w:t>
      </w:r>
      <w:r>
        <w:t>u</w:t>
      </w:r>
      <w:r w:rsidR="00D66608">
        <w:t>n</w:t>
      </w:r>
      <w:r>
        <w:t xml:space="preserve"> réverbère </w:t>
      </w:r>
      <w:r w:rsidR="00F43A16">
        <w:t xml:space="preserve">qui </w:t>
      </w:r>
      <w:r>
        <w:t xml:space="preserve">creusait de profondes rides à son front </w:t>
      </w:r>
      <w:r w:rsidR="00F43A16">
        <w:t xml:space="preserve">et enténébrait ses </w:t>
      </w:r>
      <w:r w:rsidR="00FD4C52">
        <w:t xml:space="preserve">farouches </w:t>
      </w:r>
      <w:r w:rsidR="00F43A16">
        <w:t xml:space="preserve">sourcils en lui donnant l’air grave d’un barbant philosophe. C’est clair : en transit entre l’ici et l’ailleurs, son esprit voletait </w:t>
      </w:r>
      <w:r>
        <w:t>à des années-lumière des médiocres tracas de la vie quotidienne</w:t>
      </w:r>
      <w:r w:rsidR="00F43A16">
        <w:t>.</w:t>
      </w:r>
    </w:p>
    <w:p w14:paraId="0F70AC32" w14:textId="4F6A201D" w:rsidR="00D66608" w:rsidRPr="00D66608" w:rsidRDefault="00D66608" w:rsidP="00D66608">
      <w:pPr>
        <w:pStyle w:val="1TEXTE"/>
        <w:numPr>
          <w:ilvl w:val="0"/>
          <w:numId w:val="23"/>
        </w:numPr>
        <w:rPr>
          <w:i/>
          <w:iCs/>
        </w:rPr>
      </w:pPr>
      <w:r w:rsidRPr="00D66608">
        <w:rPr>
          <w:i/>
          <w:iCs/>
        </w:rPr>
        <w:t>Tu cherches quoi, Nasreddine ? Je peux t’aider ?</w:t>
      </w:r>
    </w:p>
    <w:p w14:paraId="355ED1C7" w14:textId="674E4396" w:rsidR="00D66608" w:rsidRPr="00D66608" w:rsidRDefault="00D66608" w:rsidP="00D66608">
      <w:pPr>
        <w:pStyle w:val="1TEXTE"/>
        <w:numPr>
          <w:ilvl w:val="0"/>
          <w:numId w:val="23"/>
        </w:numPr>
        <w:rPr>
          <w:i/>
          <w:iCs/>
        </w:rPr>
      </w:pPr>
      <w:r w:rsidRPr="00D66608">
        <w:rPr>
          <w:i/>
          <w:iCs/>
        </w:rPr>
        <w:t xml:space="preserve">Je cherche une clé, </w:t>
      </w:r>
      <w:r w:rsidRPr="00D66608">
        <w:t>me répondit-il</w:t>
      </w:r>
      <w:r w:rsidR="00FD4C52">
        <w:t xml:space="preserve"> après un long silence</w:t>
      </w:r>
      <w:r w:rsidRPr="00D66608">
        <w:rPr>
          <w:i/>
          <w:iCs/>
        </w:rPr>
        <w:t>.</w:t>
      </w:r>
    </w:p>
    <w:p w14:paraId="2D0E047B" w14:textId="1D033ADB" w:rsidR="00D66608" w:rsidRPr="00D66608" w:rsidRDefault="00D66608" w:rsidP="00D66608">
      <w:pPr>
        <w:pStyle w:val="1TEXTE"/>
        <w:numPr>
          <w:ilvl w:val="0"/>
          <w:numId w:val="23"/>
        </w:numPr>
        <w:rPr>
          <w:i/>
          <w:iCs/>
        </w:rPr>
      </w:pPr>
      <w:r w:rsidRPr="00D66608">
        <w:rPr>
          <w:i/>
          <w:iCs/>
        </w:rPr>
        <w:t>Elle est comment ?</w:t>
      </w:r>
    </w:p>
    <w:p w14:paraId="1FF5B319" w14:textId="224D1EFF" w:rsidR="00D66608" w:rsidRPr="00D66608" w:rsidRDefault="00D66608" w:rsidP="00D66608">
      <w:pPr>
        <w:pStyle w:val="1TEXTE"/>
        <w:numPr>
          <w:ilvl w:val="0"/>
          <w:numId w:val="23"/>
        </w:numPr>
        <w:rPr>
          <w:i/>
          <w:iCs/>
        </w:rPr>
      </w:pPr>
      <w:r w:rsidRPr="00D66608">
        <w:rPr>
          <w:i/>
          <w:iCs/>
        </w:rPr>
        <w:t>Magique !</w:t>
      </w:r>
    </w:p>
    <w:p w14:paraId="03AAEF23" w14:textId="3FFBA5C1" w:rsidR="00D66608" w:rsidRDefault="004020F9" w:rsidP="00D66608">
      <w:pPr>
        <w:pStyle w:val="1TEXTE"/>
        <w:ind w:firstLine="0"/>
      </w:pPr>
      <w:r>
        <w:t xml:space="preserve">N’y faites pas attention ! </w:t>
      </w:r>
      <w:r w:rsidR="0006274A">
        <w:t>Ça</w:t>
      </w:r>
      <w:r>
        <w:t>, c’est lui tout craché</w:t>
      </w:r>
      <w:r w:rsidR="0006274A">
        <w:t> : on se croit dans la vie normale puis soudain, d’un trait imprévisible, il vous entraîne dans l’absurde. Ou dans le génie.</w:t>
      </w:r>
    </w:p>
    <w:p w14:paraId="3412AD5D" w14:textId="41C46A8E" w:rsidR="0006274A" w:rsidRDefault="0006274A" w:rsidP="00D66608">
      <w:pPr>
        <w:pStyle w:val="1TEXTE"/>
        <w:ind w:firstLine="0"/>
      </w:pPr>
      <w:r>
        <w:t xml:space="preserve">Je me mis donc avec lui à la recherche de la « clé magique ». De réverbère en réverbère, d’étron canin en sac poubelle. Quelques habitants de la rue nous virent mais aucun n’eût l’audace de nous interroger car la nuit était tombée et </w:t>
      </w:r>
      <w:r w:rsidRPr="0006274A">
        <w:rPr>
          <w:i/>
          <w:iCs/>
        </w:rPr>
        <w:t>Koh-Lanta</w:t>
      </w:r>
      <w:r>
        <w:t xml:space="preserve"> allait commencer à la télé. </w:t>
      </w:r>
    </w:p>
    <w:p w14:paraId="273892DE" w14:textId="6AA5C0CB" w:rsidR="00BD2918" w:rsidRDefault="00BD2918" w:rsidP="00D66608">
      <w:pPr>
        <w:pStyle w:val="1TEXTE"/>
        <w:ind w:firstLine="0"/>
      </w:pPr>
      <w:r>
        <w:t xml:space="preserve">Après bien plus d’une heure de recherches </w:t>
      </w:r>
      <w:r w:rsidR="00C86AA8">
        <w:t>infructueuses</w:t>
      </w:r>
      <w:r w:rsidR="00FB4CF7">
        <w:t>, alors que nous en étions à inspecter le pied du trente-troisième réverbère</w:t>
      </w:r>
      <w:r w:rsidR="00C86AA8">
        <w:t xml:space="preserve"> </w:t>
      </w:r>
      <w:r>
        <w:t xml:space="preserve">je n’y tins plus et je lui dis </w:t>
      </w:r>
      <w:r w:rsidR="00345B98">
        <w:t xml:space="preserve">finalement </w:t>
      </w:r>
      <w:r w:rsidR="001E67AF">
        <w:t>d’</w:t>
      </w:r>
      <w:r>
        <w:t xml:space="preserve">un ton las et </w:t>
      </w:r>
      <w:r w:rsidR="001E67AF">
        <w:t xml:space="preserve">même </w:t>
      </w:r>
      <w:r>
        <w:t>courroucé...</w:t>
      </w:r>
    </w:p>
    <w:p w14:paraId="6746DCA0" w14:textId="66077D87" w:rsidR="00BD2918" w:rsidRPr="00C86AA8" w:rsidRDefault="00BD2918" w:rsidP="00BD2918">
      <w:pPr>
        <w:pStyle w:val="1TEXTE"/>
        <w:numPr>
          <w:ilvl w:val="0"/>
          <w:numId w:val="23"/>
        </w:numPr>
        <w:rPr>
          <w:i/>
          <w:iCs/>
        </w:rPr>
      </w:pPr>
      <w:r w:rsidRPr="00C86AA8">
        <w:rPr>
          <w:i/>
          <w:iCs/>
        </w:rPr>
        <w:t>Tu es certain d’avoir perdu cette clé ici ?</w:t>
      </w:r>
    </w:p>
    <w:p w14:paraId="48678826" w14:textId="5E3988C4" w:rsidR="00C86AA8" w:rsidRPr="00C86AA8" w:rsidRDefault="00C86AA8" w:rsidP="00BD2918">
      <w:pPr>
        <w:pStyle w:val="1TEXTE"/>
        <w:numPr>
          <w:ilvl w:val="0"/>
          <w:numId w:val="23"/>
        </w:numPr>
        <w:rPr>
          <w:i/>
          <w:iCs/>
        </w:rPr>
      </w:pPr>
      <w:r w:rsidRPr="00C86AA8">
        <w:rPr>
          <w:i/>
          <w:iCs/>
        </w:rPr>
        <w:t>Ah non. Ce n’est pas ici que je l’ai perdue.</w:t>
      </w:r>
    </w:p>
    <w:p w14:paraId="6040BC77" w14:textId="5DE6C15A" w:rsidR="00C86AA8" w:rsidRPr="00C86AA8" w:rsidRDefault="00C86AA8" w:rsidP="00BD2918">
      <w:pPr>
        <w:pStyle w:val="1TEXTE"/>
        <w:numPr>
          <w:ilvl w:val="0"/>
          <w:numId w:val="23"/>
        </w:numPr>
        <w:rPr>
          <w:i/>
          <w:iCs/>
        </w:rPr>
      </w:pPr>
      <w:r w:rsidRPr="00C86AA8">
        <w:rPr>
          <w:i/>
          <w:iCs/>
        </w:rPr>
        <w:t>Mais où alors ?</w:t>
      </w:r>
    </w:p>
    <w:p w14:paraId="78947016" w14:textId="56710CE6" w:rsidR="00C86AA8" w:rsidRPr="00C86AA8" w:rsidRDefault="00C86AA8" w:rsidP="00BD2918">
      <w:pPr>
        <w:pStyle w:val="1TEXTE"/>
        <w:numPr>
          <w:ilvl w:val="0"/>
          <w:numId w:val="23"/>
        </w:numPr>
        <w:rPr>
          <w:i/>
          <w:iCs/>
        </w:rPr>
      </w:pPr>
      <w:r w:rsidRPr="00C86AA8">
        <w:rPr>
          <w:i/>
          <w:iCs/>
        </w:rPr>
        <w:t>Ben... dans la rue d’à côté !</w:t>
      </w:r>
    </w:p>
    <w:p w14:paraId="348B7A1C" w14:textId="50A1144C" w:rsidR="00C86AA8" w:rsidRPr="00C86AA8" w:rsidRDefault="00345B98" w:rsidP="00BD2918">
      <w:pPr>
        <w:pStyle w:val="1TEXTE"/>
        <w:numPr>
          <w:ilvl w:val="0"/>
          <w:numId w:val="23"/>
        </w:numPr>
        <w:rPr>
          <w:i/>
          <w:iCs/>
        </w:rPr>
      </w:pPr>
      <w:r>
        <w:rPr>
          <w:i/>
          <w:iCs/>
        </w:rPr>
        <w:t>Quoi ? La rue d’à côté ! Mais a</w:t>
      </w:r>
      <w:r w:rsidR="00C86AA8" w:rsidRPr="00C86AA8">
        <w:rPr>
          <w:i/>
          <w:iCs/>
        </w:rPr>
        <w:t>lors pourquoi on cherche ici ?</w:t>
      </w:r>
    </w:p>
    <w:p w14:paraId="3A6B12E2" w14:textId="454DC335" w:rsidR="00C86AA8" w:rsidRPr="00C86AA8" w:rsidRDefault="00C86AA8" w:rsidP="00C86AA8">
      <w:pPr>
        <w:pStyle w:val="1TEXTE"/>
        <w:numPr>
          <w:ilvl w:val="0"/>
          <w:numId w:val="23"/>
        </w:numPr>
        <w:rPr>
          <w:i/>
          <w:iCs/>
        </w:rPr>
      </w:pPr>
      <w:r w:rsidRPr="00C86AA8">
        <w:rPr>
          <w:i/>
          <w:iCs/>
        </w:rPr>
        <w:t>Comme tu peux être bête</w:t>
      </w:r>
      <w:r w:rsidR="00345B98">
        <w:rPr>
          <w:i/>
          <w:iCs/>
        </w:rPr>
        <w:t xml:space="preserve">, </w:t>
      </w:r>
      <w:proofErr w:type="spellStart"/>
      <w:r w:rsidR="003F13F2">
        <w:rPr>
          <w:i/>
          <w:iCs/>
        </w:rPr>
        <w:t>Charik</w:t>
      </w:r>
      <w:proofErr w:type="spellEnd"/>
      <w:r w:rsidRPr="00C86AA8">
        <w:rPr>
          <w:i/>
          <w:iCs/>
        </w:rPr>
        <w:t> ! Dans l’autre rue il fait sombre et ici il y a plein de lumière !</w:t>
      </w:r>
    </w:p>
    <w:p w14:paraId="0695971A" w14:textId="62D7EAA7" w:rsidR="00C86AA8" w:rsidRDefault="00C86AA8" w:rsidP="00C86AA8">
      <w:pPr>
        <w:pStyle w:val="1TEXTE"/>
        <w:ind w:firstLine="0"/>
      </w:pPr>
      <w:r>
        <w:t xml:space="preserve">Une bouffée de colère me dévora ; je ressentis </w:t>
      </w:r>
      <w:r w:rsidR="00345B98">
        <w:t>le besoin</w:t>
      </w:r>
      <w:r>
        <w:t xml:space="preserve"> féroce de lui botter le cul mais je ne sais comment j’y résistai. L’envie, peut-être, de ne pas rater la fin de </w:t>
      </w:r>
      <w:r w:rsidRPr="00C86AA8">
        <w:rPr>
          <w:i/>
          <w:iCs/>
        </w:rPr>
        <w:t>Koh-Lanta</w:t>
      </w:r>
      <w:r>
        <w:t>.</w:t>
      </w:r>
    </w:p>
    <w:p w14:paraId="6793B184" w14:textId="46EFBC65" w:rsidR="00C86AA8" w:rsidRDefault="00FB4CF7" w:rsidP="00C86AA8">
      <w:pPr>
        <w:pStyle w:val="1TEXTE"/>
        <w:ind w:firstLine="0"/>
      </w:pPr>
      <w:r>
        <w:t>En vérité, Nasreddine gâcha ma soirée et je ne pus me concentrer sur les exploits</w:t>
      </w:r>
      <w:r w:rsidR="00E82BCB">
        <w:t>, les complots et les coups-bas</w:t>
      </w:r>
      <w:r>
        <w:t xml:space="preserve"> </w:t>
      </w:r>
      <w:r w:rsidR="00E82BCB">
        <w:t xml:space="preserve">des naufragés de la télé. J’avais l’esprit encombré de mille questions. </w:t>
      </w:r>
      <w:r w:rsidR="00E82BCB" w:rsidRPr="00D07221">
        <w:rPr>
          <w:i/>
          <w:iCs/>
        </w:rPr>
        <w:t>Faut-il chercher en pleine lumière seulement car chercher dans le noir est peine perdue ? Est-il plus important de chercher que de trouver ? Qu’importe ce que l’on cherche pour autant que l’on cherche</w:t>
      </w:r>
      <w:r w:rsidR="00D07221">
        <w:rPr>
          <w:i/>
          <w:iCs/>
        </w:rPr>
        <w:t> ?</w:t>
      </w:r>
      <w:r w:rsidR="00E82BCB" w:rsidRPr="00D07221">
        <w:rPr>
          <w:i/>
          <w:iCs/>
        </w:rPr>
        <w:t xml:space="preserve"> La réalité des choses existe-t-elle ou le monde qui m’entoure est-il encombré de croyances, d’apparences et d’illusions ?</w:t>
      </w:r>
      <w:r w:rsidR="00D07221" w:rsidRPr="00D07221">
        <w:rPr>
          <w:i/>
          <w:iCs/>
        </w:rPr>
        <w:t xml:space="preserve"> Devrais-je parfois sortir de mes certitudes et élargir mon univers pour </w:t>
      </w:r>
      <w:r w:rsidR="00D07221">
        <w:rPr>
          <w:i/>
          <w:iCs/>
        </w:rPr>
        <w:t xml:space="preserve">avoir une chance de </w:t>
      </w:r>
      <w:r w:rsidR="00D07221" w:rsidRPr="00D07221">
        <w:rPr>
          <w:i/>
          <w:iCs/>
        </w:rPr>
        <w:t>trouver la clé ? La clé de quoi, d’ailleurs ?</w:t>
      </w:r>
    </w:p>
    <w:p w14:paraId="368B497C" w14:textId="22F85DC8" w:rsidR="00D07221" w:rsidRDefault="00D07221" w:rsidP="00C86AA8">
      <w:pPr>
        <w:pStyle w:val="1TEXTE"/>
        <w:ind w:firstLine="0"/>
      </w:pPr>
      <w:r>
        <w:t xml:space="preserve">Cette espèce de guignol assyrien sorti de je ne sais où m’avait propulsé – délibérément ? – dans un labyrinthe philosophique aussi vertigineux qu’inconfortable. J’eus même </w:t>
      </w:r>
      <w:r w:rsidR="000F0D4E">
        <w:t>grand ’peine</w:t>
      </w:r>
      <w:r>
        <w:t xml:space="preserve"> à trouver le sommeil !</w:t>
      </w:r>
      <w:r w:rsidR="00E76274">
        <w:t xml:space="preserve"> J’étais encore d’humeur bougonne, le lendemain matin, lorsqu’en sortant de l’ascenseur je surpris Felix (le propriétaire de « notre » bâtiment) en grande conversation avec Nasreddine.</w:t>
      </w:r>
      <w:r w:rsidR="00540232">
        <w:t xml:space="preserve"> Ils étaient en </w:t>
      </w:r>
      <w:r w:rsidR="000F0D4E">
        <w:t xml:space="preserve">dispute comme d’ordinaire. </w:t>
      </w:r>
      <w:r w:rsidR="00540232">
        <w:t>Felix se défâchait de quelque chose et - manifestement - il était d’humeur taquine.</w:t>
      </w:r>
    </w:p>
    <w:p w14:paraId="3992F04D" w14:textId="5B89CD31" w:rsidR="00036A76" w:rsidRDefault="00E76274" w:rsidP="00C86AA8">
      <w:pPr>
        <w:pStyle w:val="1TEXTE"/>
        <w:ind w:firstLine="0"/>
      </w:pPr>
      <w:r>
        <w:t xml:space="preserve">Gentil mais radin, Felix était un homme adorable. Jadis chef de la gare du village il s’était bâti – c’est le cas de le dire – un petit empire immobilier </w:t>
      </w:r>
      <w:r w:rsidR="00E06180">
        <w:t>gage d’une retraite paisible</w:t>
      </w:r>
      <w:r w:rsidR="00036A76">
        <w:t xml:space="preserve"> et d’un héritage honorable à laisser à s</w:t>
      </w:r>
      <w:r w:rsidR="000F0D4E">
        <w:t>a descendance</w:t>
      </w:r>
      <w:r w:rsidR="00E06180">
        <w:t>.</w:t>
      </w:r>
    </w:p>
    <w:p w14:paraId="2D00E5D9" w14:textId="1CEBA838" w:rsidR="00E76274" w:rsidRDefault="00E06180" w:rsidP="00C86AA8">
      <w:pPr>
        <w:pStyle w:val="1TEXTE"/>
        <w:ind w:firstLine="0"/>
      </w:pPr>
      <w:r>
        <w:t>Travailleur acharné, maniaque, grippe-sou professionnel</w:t>
      </w:r>
      <w:r w:rsidR="00036A76">
        <w:t xml:space="preserve"> et pince-maille atavique</w:t>
      </w:r>
      <w:r>
        <w:t xml:space="preserve">, il n’avait pas fait l’université mais il croyait en Dieu. Quel est le rapport me demanderez-vous ? Il n’y en a pas et c’est bien ça le problème. Mais Felix aimait croire </w:t>
      </w:r>
      <w:r w:rsidR="00036A76">
        <w:t xml:space="preserve">– avec pas moins de sincérité que de calcul - </w:t>
      </w:r>
      <w:r>
        <w:t>que l’observance des rit</w:t>
      </w:r>
      <w:r w:rsidR="00036A76">
        <w:t>uel</w:t>
      </w:r>
      <w:r>
        <w:t>s de l’</w:t>
      </w:r>
      <w:proofErr w:type="spellStart"/>
      <w:r>
        <w:t>Eglise</w:t>
      </w:r>
      <w:proofErr w:type="spellEnd"/>
      <w:r w:rsidR="00036A76">
        <w:t xml:space="preserve">, un engagement dans la chorale paroissiale et </w:t>
      </w:r>
      <w:r>
        <w:t>une abondance de chromos de madones pendus aux murs de son appartement lui vaudrai</w:t>
      </w:r>
      <w:r w:rsidR="00036A76">
        <w:t>en</w:t>
      </w:r>
      <w:r>
        <w:t>t diverses grâces et protections.</w:t>
      </w:r>
      <w:r w:rsidR="000C5C8E">
        <w:t xml:space="preserve"> Il avait une foi sincère et pragmatique.</w:t>
      </w:r>
    </w:p>
    <w:p w14:paraId="1308E117" w14:textId="102A3B41" w:rsidR="00E06180" w:rsidRDefault="00E06180" w:rsidP="00C86AA8">
      <w:pPr>
        <w:pStyle w:val="1TEXTE"/>
        <w:ind w:firstLine="0"/>
      </w:pPr>
      <w:r>
        <w:t xml:space="preserve">Ainsi protégé </w:t>
      </w:r>
      <w:r w:rsidR="000F0D4E">
        <w:t>par en</w:t>
      </w:r>
      <w:r>
        <w:t xml:space="preserve"> haut, le cheminot avait cheminé vers bonne fortune et l’un de ses principaux soucis n’était plus </w:t>
      </w:r>
      <w:r w:rsidR="00036A76">
        <w:t>désormais que l’entretien et la protection de ses biens.</w:t>
      </w:r>
    </w:p>
    <w:p w14:paraId="4A06F175" w14:textId="21335317" w:rsidR="004425EA" w:rsidRDefault="004425EA" w:rsidP="00C86AA8">
      <w:pPr>
        <w:pStyle w:val="1TEXTE"/>
        <w:ind w:firstLine="0"/>
      </w:pPr>
      <w:r>
        <w:t>Ne vous méprenez pas : si bien des choses semblaient nous séparer j’</w:t>
      </w:r>
      <w:r w:rsidR="00280FBD">
        <w:t>avais grande estime pour</w:t>
      </w:r>
      <w:r>
        <w:t xml:space="preserve"> F</w:t>
      </w:r>
      <w:r w:rsidR="00F76F55">
        <w:t>é</w:t>
      </w:r>
      <w:r>
        <w:t>lix. C’était un brave homme et si je n’aime pas les religions je limite cette détestation aux hommes de robes et à leurs dogmes en cultivant ma compassion pour leurs victimes.</w:t>
      </w:r>
    </w:p>
    <w:p w14:paraId="7A7ECBE0" w14:textId="1E23422A" w:rsidR="00280FBD" w:rsidRPr="00540232" w:rsidRDefault="00540232" w:rsidP="00540232">
      <w:pPr>
        <w:pStyle w:val="2DIALOGUE"/>
      </w:pPr>
      <w:r>
        <w:t>Oui, oui... tu sais tout Nasreddine. Tu sais tout mieux que tout le monde, c’est bien connu !</w:t>
      </w:r>
      <w:r>
        <w:rPr>
          <w:i w:val="0"/>
          <w:iCs/>
        </w:rPr>
        <w:t xml:space="preserve"> venait de lâcher Felix sur un ton excédé et mutin.</w:t>
      </w:r>
    </w:p>
    <w:p w14:paraId="49AE0433" w14:textId="581BA46F" w:rsidR="00540232" w:rsidRDefault="003D1A20" w:rsidP="00540232">
      <w:pPr>
        <w:pStyle w:val="2DIALOGUE"/>
      </w:pPr>
      <w:r>
        <w:t>J’en doute, Felix</w:t>
      </w:r>
      <w:r w:rsidR="00EE5D97">
        <w:t xml:space="preserve">, </w:t>
      </w:r>
      <w:r w:rsidR="00EE5D97">
        <w:rPr>
          <w:i w:val="0"/>
          <w:iCs/>
        </w:rPr>
        <w:t xml:space="preserve">répondit Nasreddine, </w:t>
      </w:r>
      <w:r w:rsidR="00EE5D97">
        <w:t xml:space="preserve">mais </w:t>
      </w:r>
      <w:r w:rsidR="000F0D4E">
        <w:t xml:space="preserve">sache que </w:t>
      </w:r>
      <w:r w:rsidR="00EE5D97">
        <w:t>douter me plaît autant que savoir...</w:t>
      </w:r>
    </w:p>
    <w:p w14:paraId="469F03FA" w14:textId="243F0CFA" w:rsidR="00EE5D97" w:rsidRDefault="00EE5D97" w:rsidP="00540232">
      <w:pPr>
        <w:pStyle w:val="2DIALOGUE"/>
      </w:pPr>
      <w:r>
        <w:t>Alors dis-moi</w:t>
      </w:r>
      <w:r w:rsidR="00C50422">
        <w:t>, toi le savant</w:t>
      </w:r>
      <w:r>
        <w:t> : du soleil ou de la lune, qui est le plus utile</w:t>
      </w:r>
      <w:r w:rsidR="00F76F55">
        <w:t xml:space="preserve"> selon toi</w:t>
      </w:r>
      <w:r>
        <w:t> ?</w:t>
      </w:r>
    </w:p>
    <w:p w14:paraId="76D5CE74" w14:textId="5B903B1F" w:rsidR="00EE5D97" w:rsidRDefault="00EE5D97" w:rsidP="00EE5D97">
      <w:pPr>
        <w:pStyle w:val="1aTexte"/>
        <w:ind w:firstLine="0"/>
      </w:pPr>
      <w:r>
        <w:t xml:space="preserve">Félix affichait un sourire triomphant ; il était convaincu d’avoir enfin piégé Nasreddine et il y avait même déjà sur ses traits </w:t>
      </w:r>
      <w:r w:rsidR="00F76F55">
        <w:t xml:space="preserve">ce rictus condescendant que l’on offre </w:t>
      </w:r>
      <w:r w:rsidR="00C50422">
        <w:t xml:space="preserve">- honteux cadeau ! - </w:t>
      </w:r>
      <w:r w:rsidR="00F76F55">
        <w:t>à ceux dont on a pitié. « </w:t>
      </w:r>
      <w:r w:rsidR="00F76F55" w:rsidRPr="00F76F55">
        <w:rPr>
          <w:i/>
          <w:iCs/>
        </w:rPr>
        <w:t>Il n’y a nulle réponse intelligente à cette question</w:t>
      </w:r>
      <w:r w:rsidR="00F76F55">
        <w:t> », pensait Félix. « </w:t>
      </w:r>
      <w:r w:rsidR="00F76F55" w:rsidRPr="00F76F55">
        <w:rPr>
          <w:i/>
          <w:iCs/>
        </w:rPr>
        <w:t xml:space="preserve">Le mieux </w:t>
      </w:r>
      <w:r w:rsidR="00F76F55">
        <w:rPr>
          <w:i/>
          <w:iCs/>
        </w:rPr>
        <w:t>qu’il puisse</w:t>
      </w:r>
      <w:r w:rsidR="00F76F55" w:rsidRPr="00F76F55">
        <w:rPr>
          <w:i/>
          <w:iCs/>
        </w:rPr>
        <w:t xml:space="preserve"> dire serait </w:t>
      </w:r>
      <w:r w:rsidR="00F76F55" w:rsidRPr="00F76F55">
        <w:t>Quelle bête question !</w:t>
      </w:r>
      <w:r w:rsidR="00F76F55" w:rsidRPr="00F76F55">
        <w:rPr>
          <w:i/>
          <w:iCs/>
        </w:rPr>
        <w:t xml:space="preserve"> et je lui aurai enfin cloué le bec ! </w:t>
      </w:r>
      <w:r w:rsidR="00F76F55">
        <w:t>».</w:t>
      </w:r>
    </w:p>
    <w:p w14:paraId="66833A32" w14:textId="439D36B7" w:rsidR="00F76F55" w:rsidRDefault="00F76F55" w:rsidP="00EE5D97">
      <w:pPr>
        <w:pStyle w:val="1aTexte"/>
        <w:ind w:firstLine="0"/>
      </w:pPr>
      <w:r>
        <w:t>Mais Nasreddine répondit...</w:t>
      </w:r>
    </w:p>
    <w:p w14:paraId="0148D843" w14:textId="14D4A263" w:rsidR="00F76F55" w:rsidRDefault="00F76F55" w:rsidP="00F76F55">
      <w:pPr>
        <w:pStyle w:val="2DIALOGUE"/>
      </w:pPr>
      <w:r>
        <w:t xml:space="preserve">Le plus utile des deux, c’est la lune bien sûr ! Car </w:t>
      </w:r>
      <w:proofErr w:type="spellStart"/>
      <w:r>
        <w:t>cet</w:t>
      </w:r>
      <w:proofErr w:type="spellEnd"/>
      <w:r>
        <w:t xml:space="preserve"> idiot de soleil éclaire le jour quand on n’a nul besoin de lui alors que la lune nous </w:t>
      </w:r>
      <w:r w:rsidR="00B663BE">
        <w:t>illumine</w:t>
      </w:r>
      <w:r>
        <w:t xml:space="preserve"> </w:t>
      </w:r>
      <w:r w:rsidR="00C815BA">
        <w:t>lorsqu’</w:t>
      </w:r>
      <w:r>
        <w:t>il fait sombre !</w:t>
      </w:r>
    </w:p>
    <w:p w14:paraId="67242A92" w14:textId="64A7337D" w:rsidR="00F76F55" w:rsidRDefault="00F76F55" w:rsidP="00EE5D97">
      <w:pPr>
        <w:pStyle w:val="1aTexte"/>
        <w:ind w:firstLine="0"/>
      </w:pPr>
      <w:r>
        <w:t>Félix ne dit rien. Il tourna le dos à notre « fou » et disparut derrière la porte de l’ascenseur qui l’emporta dans ses pensées.</w:t>
      </w:r>
      <w:r w:rsidR="00C815BA">
        <w:t xml:space="preserve"> </w:t>
      </w:r>
      <w:proofErr w:type="spellStart"/>
      <w:r w:rsidR="00C815BA">
        <w:t>A</w:t>
      </w:r>
      <w:proofErr w:type="spellEnd"/>
      <w:r w:rsidR="00C815BA">
        <w:t xml:space="preserve"> son tour d’avoir le sommeil troublé !</w:t>
      </w:r>
    </w:p>
    <w:p w14:paraId="0184E17A" w14:textId="566A83A9" w:rsidR="00C50422" w:rsidRDefault="00C50422" w:rsidP="00EE5D97">
      <w:pPr>
        <w:pStyle w:val="1aTexte"/>
        <w:ind w:firstLine="0"/>
      </w:pPr>
      <w:r>
        <w:t xml:space="preserve">En roulant vers l’hôpital </w:t>
      </w:r>
      <w:r w:rsidR="007168D6">
        <w:t xml:space="preserve">(pour vérifier que mon cœur n’était pas trop mal réparé </w:t>
      </w:r>
      <w:r w:rsidR="00FA3134">
        <w:t>depuis</w:t>
      </w:r>
      <w:r w:rsidR="007168D6">
        <w:t xml:space="preserve"> l’opération) </w:t>
      </w:r>
      <w:r>
        <w:t xml:space="preserve">je ne pus m’empêcher de me demander ce qu’est la lumière. Si l’on en a toujours besoin. Si l’on est vraiment éclairé quand on le croit. Si l’ombre est attachée à la lumière au point d’en faire partie comme la mort fait partie de la vie. Et j’eus presque un accident avec un agriculteur qui traînait un tombereau de betteraves derrière son tracteur </w:t>
      </w:r>
      <w:r w:rsidR="007168D6">
        <w:t>en rêvant</w:t>
      </w:r>
      <w:r>
        <w:t xml:space="preserve"> </w:t>
      </w:r>
      <w:r w:rsidR="00FA3134">
        <w:t xml:space="preserve">un peu trop </w:t>
      </w:r>
      <w:r>
        <w:t>à sa prochaine récolte.</w:t>
      </w:r>
    </w:p>
    <w:p w14:paraId="7D6F34F9" w14:textId="6830F8E1" w:rsidR="00C50422" w:rsidRPr="00FA3134" w:rsidRDefault="00C50422" w:rsidP="00EE5D97">
      <w:pPr>
        <w:pStyle w:val="1aTexte"/>
        <w:ind w:firstLine="0"/>
        <w:rPr>
          <w:i/>
          <w:iCs/>
        </w:rPr>
      </w:pPr>
      <w:r w:rsidRPr="00FA3134">
        <w:rPr>
          <w:i/>
          <w:iCs/>
        </w:rPr>
        <w:t>Ah ! l’imbécile. Comme le monde est mal fait !</w:t>
      </w:r>
    </w:p>
    <w:p w14:paraId="1C6D668A" w14:textId="27D901E4" w:rsidR="00C50422" w:rsidRDefault="007168D6" w:rsidP="00EE5D97">
      <w:pPr>
        <w:pStyle w:val="1aTexte"/>
        <w:ind w:firstLine="0"/>
      </w:pPr>
      <w:r>
        <w:t>Mais j’eus très vite deux regrets. Celui d’avoir injurié l’heureux homme au volant de son tracteur. Et celui d’avoir</w:t>
      </w:r>
      <w:r w:rsidR="003F13F2">
        <w:t>,</w:t>
      </w:r>
      <w:r>
        <w:t xml:space="preserve"> </w:t>
      </w:r>
      <w:r w:rsidR="002B072E">
        <w:t xml:space="preserve">une fois </w:t>
      </w:r>
      <w:r w:rsidR="003F13F2">
        <w:t>encore,</w:t>
      </w:r>
      <w:r w:rsidR="002B072E">
        <w:t xml:space="preserve"> </w:t>
      </w:r>
      <w:r>
        <w:t>écouté Nasreddine.</w:t>
      </w:r>
    </w:p>
    <w:p w14:paraId="04623621" w14:textId="77777777" w:rsidR="007168D6" w:rsidRDefault="007168D6" w:rsidP="00EE5D97">
      <w:pPr>
        <w:pStyle w:val="1aTexte"/>
        <w:ind w:firstLine="0"/>
      </w:pPr>
    </w:p>
    <w:sectPr w:rsidR="007168D6" w:rsidSect="003F13F2">
      <w:endnotePr>
        <w:numFmt w:val="decimal"/>
      </w:endnotePr>
      <w:type w:val="oddPage"/>
      <w:pgSz w:w="11906" w:h="16838" w:code="9"/>
      <w:pgMar w:top="1418" w:right="2552" w:bottom="1701" w:left="2552"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D2BA" w14:textId="77777777" w:rsidR="002372B8" w:rsidRDefault="002372B8" w:rsidP="004D035C">
      <w:pPr>
        <w:spacing w:after="0" w:line="240" w:lineRule="auto"/>
      </w:pPr>
      <w:r>
        <w:separator/>
      </w:r>
    </w:p>
    <w:p w14:paraId="21AA0C41" w14:textId="77777777" w:rsidR="002372B8" w:rsidRDefault="002372B8"/>
  </w:endnote>
  <w:endnote w:type="continuationSeparator" w:id="0">
    <w:p w14:paraId="35A18E6A" w14:textId="77777777" w:rsidR="002372B8" w:rsidRDefault="002372B8" w:rsidP="004D035C">
      <w:pPr>
        <w:spacing w:after="0" w:line="240" w:lineRule="auto"/>
      </w:pPr>
      <w:r>
        <w:continuationSeparator/>
      </w:r>
    </w:p>
    <w:p w14:paraId="11E14C95" w14:textId="77777777" w:rsidR="002372B8" w:rsidRDefault="00237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6402647-7635-4A37-A034-3AD706F98441}"/>
    <w:embedBold r:id="rId2" w:fontKey="{03BFC611-06B5-4C13-B39A-8E9A38E8F010}"/>
    <w:embedItalic r:id="rId3" w:fontKey="{1272A9B9-EEBE-4186-B487-0B6FF1041EA8}"/>
  </w:font>
  <w:font w:name="Cambria">
    <w:panose1 w:val="02040503050406030204"/>
    <w:charset w:val="00"/>
    <w:family w:val="roman"/>
    <w:pitch w:val="variable"/>
    <w:sig w:usb0="E00006FF" w:usb1="420024FF" w:usb2="02000000" w:usb3="00000000" w:csb0="0000019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84F70" w14:textId="77777777" w:rsidR="002372B8" w:rsidRDefault="002372B8" w:rsidP="004D035C">
      <w:pPr>
        <w:spacing w:after="0" w:line="240" w:lineRule="auto"/>
      </w:pPr>
      <w:r>
        <w:separator/>
      </w:r>
    </w:p>
    <w:p w14:paraId="494C5287" w14:textId="77777777" w:rsidR="002372B8" w:rsidRDefault="002372B8"/>
  </w:footnote>
  <w:footnote w:type="continuationSeparator" w:id="0">
    <w:p w14:paraId="75A0D33E" w14:textId="77777777" w:rsidR="002372B8" w:rsidRDefault="002372B8" w:rsidP="004D035C">
      <w:pPr>
        <w:spacing w:after="0" w:line="240" w:lineRule="auto"/>
      </w:pPr>
      <w:r>
        <w:continuationSeparator/>
      </w:r>
    </w:p>
    <w:p w14:paraId="35D4D721" w14:textId="77777777" w:rsidR="002372B8" w:rsidRDefault="002372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59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111"/>
    </w:tblGrid>
    <w:tr w:rsidR="00F76F55" w14:paraId="515813B4" w14:textId="77777777" w:rsidTr="00857C6D">
      <w:tc>
        <w:tcPr>
          <w:tcW w:w="641" w:type="dxa"/>
        </w:tcPr>
        <w:p w14:paraId="7962FD38" w14:textId="77777777" w:rsidR="00F76F55" w:rsidRDefault="00F76F55" w:rsidP="009A0384">
          <w:pPr>
            <w:pStyle w:val="En-tte"/>
            <w:ind w:right="-284" w:firstLine="0"/>
            <w:rPr>
              <w:rFonts w:ascii="Times New Roman" w:hAnsi="Times New Roman" w:cs="Times New Roman"/>
              <w:b/>
            </w:rPr>
          </w:pPr>
          <w:r w:rsidRPr="00BC2251">
            <w:rPr>
              <w:rFonts w:ascii="Times New Roman" w:hAnsi="Times New Roman" w:cs="Times New Roman"/>
              <w:b/>
              <w:bCs/>
              <w:sz w:val="28"/>
              <w:szCs w:val="28"/>
            </w:rPr>
            <w:fldChar w:fldCharType="begin"/>
          </w:r>
          <w:r w:rsidRPr="00BC2251">
            <w:rPr>
              <w:rFonts w:ascii="Times New Roman" w:hAnsi="Times New Roman" w:cs="Times New Roman"/>
              <w:b/>
              <w:bCs/>
              <w:sz w:val="28"/>
              <w:szCs w:val="28"/>
            </w:rPr>
            <w:instrText xml:space="preserve"> PAGE   \* MERGEFORMAT </w:instrText>
          </w:r>
          <w:r w:rsidRPr="00BC2251">
            <w:rPr>
              <w:rFonts w:ascii="Times New Roman" w:hAnsi="Times New Roman" w:cs="Times New Roman"/>
              <w:b/>
              <w:bCs/>
              <w:sz w:val="28"/>
              <w:szCs w:val="28"/>
            </w:rPr>
            <w:fldChar w:fldCharType="separate"/>
          </w:r>
          <w:r>
            <w:rPr>
              <w:rFonts w:ascii="Times New Roman" w:hAnsi="Times New Roman" w:cs="Times New Roman"/>
              <w:b/>
              <w:bCs/>
              <w:noProof/>
              <w:sz w:val="28"/>
              <w:szCs w:val="28"/>
            </w:rPr>
            <w:t>18</w:t>
          </w:r>
          <w:r w:rsidRPr="00BC2251">
            <w:rPr>
              <w:rFonts w:ascii="Times New Roman" w:hAnsi="Times New Roman" w:cs="Times New Roman"/>
              <w:b/>
              <w:bCs/>
              <w:sz w:val="28"/>
              <w:szCs w:val="28"/>
            </w:rPr>
            <w:fldChar w:fldCharType="end"/>
          </w:r>
        </w:p>
      </w:tc>
      <w:tc>
        <w:tcPr>
          <w:tcW w:w="1843" w:type="dxa"/>
          <w:vAlign w:val="center"/>
        </w:tcPr>
        <w:p w14:paraId="65994693" w14:textId="3E74A9C4" w:rsidR="00F76F55" w:rsidRPr="0033035C" w:rsidRDefault="000151F7" w:rsidP="0010741D">
          <w:pPr>
            <w:pStyle w:val="En-tte"/>
            <w:ind w:firstLine="0"/>
            <w:rPr>
              <w:rFonts w:ascii="Times New Roman" w:hAnsi="Times New Roman" w:cs="Times New Roman"/>
              <w:b/>
              <w:spacing w:val="-14"/>
              <w:sz w:val="18"/>
              <w:szCs w:val="18"/>
            </w:rPr>
          </w:pPr>
          <w:fldSimple w:instr=" STYLEREF  &quot;9a ROMAN TITRE&quot;  \* MERGEFORMAT ">
            <w:r w:rsidR="003F13F2" w:rsidRPr="003F13F2">
              <w:rPr>
                <w:rFonts w:ascii="Times New Roman" w:hAnsi="Times New Roman" w:cs="Times New Roman"/>
                <w:b/>
                <w:noProof/>
                <w:spacing w:val="-14"/>
                <w:sz w:val="18"/>
                <w:szCs w:val="18"/>
              </w:rPr>
              <w:t>Rue Wellington</w:t>
            </w:r>
          </w:fldSimple>
        </w:p>
      </w:tc>
      <w:tc>
        <w:tcPr>
          <w:tcW w:w="4111" w:type="dxa"/>
          <w:vAlign w:val="center"/>
        </w:tcPr>
        <w:p w14:paraId="443571B5" w14:textId="77777777" w:rsidR="00F76F55" w:rsidRPr="00576AD1" w:rsidRDefault="00F76F55" w:rsidP="00A37F8B">
          <w:pPr>
            <w:pStyle w:val="En-tte"/>
            <w:ind w:firstLine="0"/>
            <w:rPr>
              <w:rFonts w:ascii="Times New Roman" w:hAnsi="Times New Roman" w:cs="Times New Roman"/>
              <w:b/>
              <w:sz w:val="18"/>
              <w:szCs w:val="18"/>
            </w:rPr>
          </w:pPr>
        </w:p>
      </w:tc>
    </w:tr>
  </w:tbl>
  <w:p w14:paraId="3AF8D042" w14:textId="77777777" w:rsidR="00F76F55" w:rsidRPr="00CE7903" w:rsidRDefault="00F76F55" w:rsidP="00E63431">
    <w:pPr>
      <w:pStyle w:val="En-tte"/>
      <w:ind w:firstLine="0"/>
      <w:jc w:val="center"/>
      <w:rPr>
        <w:rFonts w:ascii="Times New Roman" w:hAnsi="Times New Roman" w:cs="Times New Roman"/>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F76F55" w:rsidRPr="00AE1F4D" w14:paraId="632AB503" w14:textId="77777777" w:rsidTr="00A37F8B">
      <w:trPr>
        <w:jc w:val="right"/>
      </w:trPr>
      <w:tc>
        <w:tcPr>
          <w:tcW w:w="3653" w:type="pct"/>
          <w:vAlign w:val="center"/>
        </w:tcPr>
        <w:p w14:paraId="53F27B4B" w14:textId="77777777" w:rsidR="00F76F55" w:rsidRPr="00AE1F4D" w:rsidRDefault="00F76F55" w:rsidP="00A37F8B">
          <w:pPr>
            <w:pStyle w:val="En-tte"/>
            <w:ind w:firstLine="0"/>
            <w:jc w:val="right"/>
            <w:rPr>
              <w:rFonts w:ascii="Times New Roman" w:hAnsi="Times New Roman" w:cs="Times New Roman"/>
              <w:sz w:val="18"/>
              <w:szCs w:val="18"/>
            </w:rPr>
          </w:pPr>
        </w:p>
      </w:tc>
      <w:tc>
        <w:tcPr>
          <w:tcW w:w="933" w:type="pct"/>
          <w:vAlign w:val="center"/>
        </w:tcPr>
        <w:p w14:paraId="1870D333" w14:textId="77777777" w:rsidR="00F76F55" w:rsidRPr="009F4909" w:rsidRDefault="00F76F55" w:rsidP="00A37F8B">
          <w:pPr>
            <w:pStyle w:val="En-tte"/>
            <w:ind w:firstLine="0"/>
            <w:jc w:val="right"/>
            <w:rPr>
              <w:rFonts w:ascii="Times New Roman" w:hAnsi="Times New Roman" w:cs="Times New Roman"/>
              <w:b/>
              <w:sz w:val="18"/>
              <w:szCs w:val="18"/>
              <w:lang w:val="fr-FR"/>
            </w:rPr>
          </w:pPr>
          <w:r>
            <w:fldChar w:fldCharType="begin"/>
          </w:r>
          <w:r w:rsidRPr="009F4909">
            <w:rPr>
              <w:lang w:val="fr-FR"/>
            </w:rPr>
            <w:instrText xml:space="preserve"> STYLEREF  "4 TITRE CHAPITRE"  \* MERGEFORMAT </w:instrText>
          </w:r>
          <w:r>
            <w:fldChar w:fldCharType="separate"/>
          </w:r>
          <w:r>
            <w:rPr>
              <w:b/>
              <w:bCs/>
              <w:noProof/>
              <w:lang w:val="fr-FR"/>
            </w:rPr>
            <w:t>Erreur ! Il n'y a pas de texte répondant à ce style dans ce document.</w:t>
          </w:r>
          <w:r>
            <w:fldChar w:fldCharType="end"/>
          </w:r>
        </w:p>
      </w:tc>
      <w:tc>
        <w:tcPr>
          <w:tcW w:w="414" w:type="pct"/>
        </w:tcPr>
        <w:p w14:paraId="3B631508" w14:textId="77777777" w:rsidR="00F76F55" w:rsidRPr="00AE1F4D" w:rsidRDefault="00F76F55"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786F1D83" w14:textId="77777777" w:rsidR="00F76F55" w:rsidRDefault="00F76F5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1">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02">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03">
      <w:start w:val="1"/>
      <w:numFmt w:val="bullet"/>
      <w:lvlText w:val="○"/>
      <w:lvlJc w:val="left"/>
      <w:pPr>
        <w:ind w:left="720" w:hanging="360"/>
      </w:pPr>
    </w:lvl>
    <w:lvl w:ilvl="1" w:tplc="00000003">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004">
      <w:start w:val="1"/>
      <w:numFmt w:val="bullet"/>
      <w:lvlText w:val="○"/>
      <w:lvlJc w:val="left"/>
      <w:pPr>
        <w:ind w:left="720" w:hanging="360"/>
      </w:pPr>
    </w:lvl>
    <w:lvl w:ilvl="1" w:tplc="00000004">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005">
      <w:start w:val="1"/>
      <w:numFmt w:val="bullet"/>
      <w:lvlText w:val="○"/>
      <w:lvlJc w:val="left"/>
      <w:pPr>
        <w:ind w:left="720" w:hanging="360"/>
      </w:pPr>
    </w:lvl>
    <w:lvl w:ilvl="1" w:tplc="00000005">
      <w:start w:val="1"/>
      <w:numFmt w:val="bullet"/>
      <w:lvlText w:val="○"/>
      <w:lvlJc w:val="left"/>
      <w:pPr>
        <w:ind w:left="1440" w:hanging="360"/>
      </w:pPr>
    </w:lvl>
    <w:lvl w:ilvl="2" w:tplc="00000005">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90C056C"/>
    <w:multiLevelType w:val="hybridMultilevel"/>
    <w:tmpl w:val="18A85AFA"/>
    <w:lvl w:ilvl="0" w:tplc="9B6AE0C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4B6EA4"/>
    <w:multiLevelType w:val="hybridMultilevel"/>
    <w:tmpl w:val="A8B0FB52"/>
    <w:lvl w:ilvl="0" w:tplc="080C000F">
      <w:start w:val="1"/>
      <w:numFmt w:val="decimal"/>
      <w:lvlText w:val="%1."/>
      <w:lvlJc w:val="left"/>
      <w:pPr>
        <w:ind w:left="1894" w:hanging="360"/>
      </w:pPr>
    </w:lvl>
    <w:lvl w:ilvl="1" w:tplc="080C0019" w:tentative="1">
      <w:start w:val="1"/>
      <w:numFmt w:val="lowerLetter"/>
      <w:lvlText w:val="%2."/>
      <w:lvlJc w:val="left"/>
      <w:pPr>
        <w:ind w:left="2614" w:hanging="360"/>
      </w:pPr>
    </w:lvl>
    <w:lvl w:ilvl="2" w:tplc="080C001B" w:tentative="1">
      <w:start w:val="1"/>
      <w:numFmt w:val="lowerRoman"/>
      <w:lvlText w:val="%3."/>
      <w:lvlJc w:val="right"/>
      <w:pPr>
        <w:ind w:left="3334" w:hanging="180"/>
      </w:pPr>
    </w:lvl>
    <w:lvl w:ilvl="3" w:tplc="080C000F" w:tentative="1">
      <w:start w:val="1"/>
      <w:numFmt w:val="decimal"/>
      <w:lvlText w:val="%4."/>
      <w:lvlJc w:val="left"/>
      <w:pPr>
        <w:ind w:left="4054" w:hanging="360"/>
      </w:pPr>
    </w:lvl>
    <w:lvl w:ilvl="4" w:tplc="080C0019" w:tentative="1">
      <w:start w:val="1"/>
      <w:numFmt w:val="lowerLetter"/>
      <w:lvlText w:val="%5."/>
      <w:lvlJc w:val="left"/>
      <w:pPr>
        <w:ind w:left="4774" w:hanging="360"/>
      </w:pPr>
    </w:lvl>
    <w:lvl w:ilvl="5" w:tplc="080C001B" w:tentative="1">
      <w:start w:val="1"/>
      <w:numFmt w:val="lowerRoman"/>
      <w:lvlText w:val="%6."/>
      <w:lvlJc w:val="right"/>
      <w:pPr>
        <w:ind w:left="5494" w:hanging="180"/>
      </w:pPr>
    </w:lvl>
    <w:lvl w:ilvl="6" w:tplc="080C000F" w:tentative="1">
      <w:start w:val="1"/>
      <w:numFmt w:val="decimal"/>
      <w:lvlText w:val="%7."/>
      <w:lvlJc w:val="left"/>
      <w:pPr>
        <w:ind w:left="6214" w:hanging="360"/>
      </w:pPr>
    </w:lvl>
    <w:lvl w:ilvl="7" w:tplc="080C0019" w:tentative="1">
      <w:start w:val="1"/>
      <w:numFmt w:val="lowerLetter"/>
      <w:lvlText w:val="%8."/>
      <w:lvlJc w:val="left"/>
      <w:pPr>
        <w:ind w:left="6934" w:hanging="360"/>
      </w:pPr>
    </w:lvl>
    <w:lvl w:ilvl="8" w:tplc="080C001B" w:tentative="1">
      <w:start w:val="1"/>
      <w:numFmt w:val="lowerRoman"/>
      <w:lvlText w:val="%9."/>
      <w:lvlJc w:val="right"/>
      <w:pPr>
        <w:ind w:left="7654" w:hanging="180"/>
      </w:pPr>
    </w:lvl>
  </w:abstractNum>
  <w:abstractNum w:abstractNumId="7" w15:restartNumberingAfterBreak="0">
    <w:nsid w:val="23B9361C"/>
    <w:multiLevelType w:val="hybridMultilevel"/>
    <w:tmpl w:val="41D85746"/>
    <w:lvl w:ilvl="0" w:tplc="2990EB94">
      <w:start w:val="31"/>
      <w:numFmt w:val="bullet"/>
      <w:lvlText w:val="-"/>
      <w:lvlJc w:val="left"/>
      <w:pPr>
        <w:ind w:left="717" w:hanging="360"/>
      </w:pPr>
      <w:rPr>
        <w:rFonts w:ascii="Times New Roman" w:eastAsiaTheme="minorEastAsia" w:hAnsi="Times New Roman" w:cs="Times New Roman"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8" w15:restartNumberingAfterBreak="0">
    <w:nsid w:val="306C4BD4"/>
    <w:multiLevelType w:val="hybridMultilevel"/>
    <w:tmpl w:val="AF6E832E"/>
    <w:lvl w:ilvl="0" w:tplc="80385C84">
      <w:start w:val="19"/>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9" w15:restartNumberingAfterBreak="0">
    <w:nsid w:val="36400677"/>
    <w:multiLevelType w:val="hybridMultilevel"/>
    <w:tmpl w:val="EC7C060A"/>
    <w:lvl w:ilvl="0" w:tplc="54EE8370">
      <w:start w:val="19"/>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0" w15:restartNumberingAfterBreak="0">
    <w:nsid w:val="3C486877"/>
    <w:multiLevelType w:val="hybridMultilevel"/>
    <w:tmpl w:val="4E7E9508"/>
    <w:lvl w:ilvl="0" w:tplc="6A84E2F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1" w15:restartNumberingAfterBreak="0">
    <w:nsid w:val="3C902759"/>
    <w:multiLevelType w:val="hybridMultilevel"/>
    <w:tmpl w:val="6EE4BDF8"/>
    <w:lvl w:ilvl="0" w:tplc="98F2F06E">
      <w:start w:val="19"/>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13B3EAA"/>
    <w:multiLevelType w:val="hybridMultilevel"/>
    <w:tmpl w:val="526C622A"/>
    <w:lvl w:ilvl="0" w:tplc="A314AF4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3" w15:restartNumberingAfterBreak="0">
    <w:nsid w:val="4A4A2C3D"/>
    <w:multiLevelType w:val="hybridMultilevel"/>
    <w:tmpl w:val="5D668A30"/>
    <w:lvl w:ilvl="0" w:tplc="F6800ED4">
      <w:start w:val="31"/>
      <w:numFmt w:val="bullet"/>
      <w:lvlText w:val="-"/>
      <w:lvlJc w:val="left"/>
      <w:pPr>
        <w:ind w:left="717" w:hanging="360"/>
      </w:pPr>
      <w:rPr>
        <w:rFonts w:ascii="Times New Roman" w:eastAsiaTheme="minorEastAsia" w:hAnsi="Times New Roman" w:cs="Times New Roman"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4" w15:restartNumberingAfterBreak="0">
    <w:nsid w:val="4EA84770"/>
    <w:multiLevelType w:val="hybridMultilevel"/>
    <w:tmpl w:val="DD328BB8"/>
    <w:lvl w:ilvl="0" w:tplc="E6889120">
      <w:start w:val="11"/>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5" w15:restartNumberingAfterBreak="0">
    <w:nsid w:val="4FE24B9C"/>
    <w:multiLevelType w:val="hybridMultilevel"/>
    <w:tmpl w:val="ECD2B61E"/>
    <w:lvl w:ilvl="0" w:tplc="080C0001">
      <w:start w:val="1"/>
      <w:numFmt w:val="bullet"/>
      <w:lvlText w:val=""/>
      <w:lvlJc w:val="left"/>
      <w:pPr>
        <w:ind w:left="1174" w:hanging="360"/>
      </w:pPr>
      <w:rPr>
        <w:rFonts w:ascii="Symbol" w:hAnsi="Symbol" w:hint="default"/>
      </w:rPr>
    </w:lvl>
    <w:lvl w:ilvl="1" w:tplc="080C0003" w:tentative="1">
      <w:start w:val="1"/>
      <w:numFmt w:val="bullet"/>
      <w:lvlText w:val="o"/>
      <w:lvlJc w:val="left"/>
      <w:pPr>
        <w:ind w:left="1894" w:hanging="360"/>
      </w:pPr>
      <w:rPr>
        <w:rFonts w:ascii="Courier New" w:hAnsi="Courier New" w:cs="Courier New" w:hint="default"/>
      </w:rPr>
    </w:lvl>
    <w:lvl w:ilvl="2" w:tplc="080C0005" w:tentative="1">
      <w:start w:val="1"/>
      <w:numFmt w:val="bullet"/>
      <w:lvlText w:val=""/>
      <w:lvlJc w:val="left"/>
      <w:pPr>
        <w:ind w:left="2614" w:hanging="360"/>
      </w:pPr>
      <w:rPr>
        <w:rFonts w:ascii="Wingdings" w:hAnsi="Wingdings" w:hint="default"/>
      </w:rPr>
    </w:lvl>
    <w:lvl w:ilvl="3" w:tplc="080C0001" w:tentative="1">
      <w:start w:val="1"/>
      <w:numFmt w:val="bullet"/>
      <w:lvlText w:val=""/>
      <w:lvlJc w:val="left"/>
      <w:pPr>
        <w:ind w:left="3334" w:hanging="360"/>
      </w:pPr>
      <w:rPr>
        <w:rFonts w:ascii="Symbol" w:hAnsi="Symbol" w:hint="default"/>
      </w:rPr>
    </w:lvl>
    <w:lvl w:ilvl="4" w:tplc="080C0003" w:tentative="1">
      <w:start w:val="1"/>
      <w:numFmt w:val="bullet"/>
      <w:lvlText w:val="o"/>
      <w:lvlJc w:val="left"/>
      <w:pPr>
        <w:ind w:left="4054" w:hanging="360"/>
      </w:pPr>
      <w:rPr>
        <w:rFonts w:ascii="Courier New" w:hAnsi="Courier New" w:cs="Courier New" w:hint="default"/>
      </w:rPr>
    </w:lvl>
    <w:lvl w:ilvl="5" w:tplc="080C0005" w:tentative="1">
      <w:start w:val="1"/>
      <w:numFmt w:val="bullet"/>
      <w:lvlText w:val=""/>
      <w:lvlJc w:val="left"/>
      <w:pPr>
        <w:ind w:left="4774" w:hanging="360"/>
      </w:pPr>
      <w:rPr>
        <w:rFonts w:ascii="Wingdings" w:hAnsi="Wingdings" w:hint="default"/>
      </w:rPr>
    </w:lvl>
    <w:lvl w:ilvl="6" w:tplc="080C0001" w:tentative="1">
      <w:start w:val="1"/>
      <w:numFmt w:val="bullet"/>
      <w:lvlText w:val=""/>
      <w:lvlJc w:val="left"/>
      <w:pPr>
        <w:ind w:left="5494" w:hanging="360"/>
      </w:pPr>
      <w:rPr>
        <w:rFonts w:ascii="Symbol" w:hAnsi="Symbol" w:hint="default"/>
      </w:rPr>
    </w:lvl>
    <w:lvl w:ilvl="7" w:tplc="080C0003" w:tentative="1">
      <w:start w:val="1"/>
      <w:numFmt w:val="bullet"/>
      <w:lvlText w:val="o"/>
      <w:lvlJc w:val="left"/>
      <w:pPr>
        <w:ind w:left="6214" w:hanging="360"/>
      </w:pPr>
      <w:rPr>
        <w:rFonts w:ascii="Courier New" w:hAnsi="Courier New" w:cs="Courier New" w:hint="default"/>
      </w:rPr>
    </w:lvl>
    <w:lvl w:ilvl="8" w:tplc="080C0005" w:tentative="1">
      <w:start w:val="1"/>
      <w:numFmt w:val="bullet"/>
      <w:lvlText w:val=""/>
      <w:lvlJc w:val="left"/>
      <w:pPr>
        <w:ind w:left="6934" w:hanging="360"/>
      </w:pPr>
      <w:rPr>
        <w:rFonts w:ascii="Wingdings" w:hAnsi="Wingdings" w:hint="default"/>
      </w:rPr>
    </w:lvl>
  </w:abstractNum>
  <w:abstractNum w:abstractNumId="16" w15:restartNumberingAfterBreak="0">
    <w:nsid w:val="5E5A5BD0"/>
    <w:multiLevelType w:val="hybridMultilevel"/>
    <w:tmpl w:val="01A0D9CE"/>
    <w:lvl w:ilvl="0" w:tplc="B818204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7" w15:restartNumberingAfterBreak="0">
    <w:nsid w:val="5F632B7A"/>
    <w:multiLevelType w:val="hybridMultilevel"/>
    <w:tmpl w:val="F83EFBA4"/>
    <w:lvl w:ilvl="0" w:tplc="59208132">
      <w:start w:val="11"/>
      <w:numFmt w:val="bullet"/>
      <w:pStyle w:val="2DIALOGUE"/>
      <w:lvlText w:val="-"/>
      <w:lvlJc w:val="left"/>
      <w:pPr>
        <w:ind w:left="92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8" w15:restartNumberingAfterBreak="0">
    <w:nsid w:val="678C2361"/>
    <w:multiLevelType w:val="multilevel"/>
    <w:tmpl w:val="0AC4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2736943">
    <w:abstractNumId w:val="0"/>
  </w:num>
  <w:num w:numId="2" w16cid:durableId="1812676098">
    <w:abstractNumId w:val="1"/>
  </w:num>
  <w:num w:numId="3" w16cid:durableId="1861117202">
    <w:abstractNumId w:val="2"/>
  </w:num>
  <w:num w:numId="4" w16cid:durableId="923226380">
    <w:abstractNumId w:val="3"/>
  </w:num>
  <w:num w:numId="5" w16cid:durableId="1596479381">
    <w:abstractNumId w:val="4"/>
  </w:num>
  <w:num w:numId="6" w16cid:durableId="559488409">
    <w:abstractNumId w:val="7"/>
  </w:num>
  <w:num w:numId="7" w16cid:durableId="1133601972">
    <w:abstractNumId w:val="13"/>
  </w:num>
  <w:num w:numId="8" w16cid:durableId="1267812993">
    <w:abstractNumId w:val="14"/>
  </w:num>
  <w:num w:numId="9" w16cid:durableId="1932162282">
    <w:abstractNumId w:val="17"/>
  </w:num>
  <w:num w:numId="10" w16cid:durableId="2015522841">
    <w:abstractNumId w:val="11"/>
  </w:num>
  <w:num w:numId="11" w16cid:durableId="40516506">
    <w:abstractNumId w:val="8"/>
  </w:num>
  <w:num w:numId="12" w16cid:durableId="276722427">
    <w:abstractNumId w:val="9"/>
  </w:num>
  <w:num w:numId="13" w16cid:durableId="774785780">
    <w:abstractNumId w:val="17"/>
  </w:num>
  <w:num w:numId="14" w16cid:durableId="41640168">
    <w:abstractNumId w:val="17"/>
  </w:num>
  <w:num w:numId="15" w16cid:durableId="895551176">
    <w:abstractNumId w:val="6"/>
  </w:num>
  <w:num w:numId="16" w16cid:durableId="934171879">
    <w:abstractNumId w:val="12"/>
  </w:num>
  <w:num w:numId="17" w16cid:durableId="984553366">
    <w:abstractNumId w:val="10"/>
  </w:num>
  <w:num w:numId="18" w16cid:durableId="486751438">
    <w:abstractNumId w:val="16"/>
  </w:num>
  <w:num w:numId="19" w16cid:durableId="509371545">
    <w:abstractNumId w:val="17"/>
  </w:num>
  <w:num w:numId="20" w16cid:durableId="259340918">
    <w:abstractNumId w:val="15"/>
  </w:num>
  <w:num w:numId="21" w16cid:durableId="1029529180">
    <w:abstractNumId w:val="17"/>
  </w:num>
  <w:num w:numId="22" w16cid:durableId="1256330805">
    <w:abstractNumId w:val="18"/>
  </w:num>
  <w:num w:numId="23" w16cid:durableId="2063559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activeWritingStyle w:appName="MSWord" w:lang="fr-BE"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243"/>
    <w:rsid w:val="00000594"/>
    <w:rsid w:val="00000C13"/>
    <w:rsid w:val="00001DF4"/>
    <w:rsid w:val="00004911"/>
    <w:rsid w:val="00004E0C"/>
    <w:rsid w:val="000055D0"/>
    <w:rsid w:val="00005881"/>
    <w:rsid w:val="00005C61"/>
    <w:rsid w:val="000068B8"/>
    <w:rsid w:val="00006F15"/>
    <w:rsid w:val="0000711B"/>
    <w:rsid w:val="000072C1"/>
    <w:rsid w:val="0001089F"/>
    <w:rsid w:val="00012F8F"/>
    <w:rsid w:val="000132E8"/>
    <w:rsid w:val="00014477"/>
    <w:rsid w:val="000151F7"/>
    <w:rsid w:val="000155E4"/>
    <w:rsid w:val="00015C8A"/>
    <w:rsid w:val="00016ED0"/>
    <w:rsid w:val="000176BE"/>
    <w:rsid w:val="00017D61"/>
    <w:rsid w:val="000221D6"/>
    <w:rsid w:val="0002253E"/>
    <w:rsid w:val="000227F5"/>
    <w:rsid w:val="0002306C"/>
    <w:rsid w:val="00023DC0"/>
    <w:rsid w:val="00024C04"/>
    <w:rsid w:val="000250DE"/>
    <w:rsid w:val="000259CA"/>
    <w:rsid w:val="00027329"/>
    <w:rsid w:val="000307E2"/>
    <w:rsid w:val="00030899"/>
    <w:rsid w:val="0003187E"/>
    <w:rsid w:val="000329F2"/>
    <w:rsid w:val="00032FC1"/>
    <w:rsid w:val="0003359D"/>
    <w:rsid w:val="000342C3"/>
    <w:rsid w:val="00034C09"/>
    <w:rsid w:val="00035EA8"/>
    <w:rsid w:val="00035EE3"/>
    <w:rsid w:val="00036958"/>
    <w:rsid w:val="00036A76"/>
    <w:rsid w:val="00036ED0"/>
    <w:rsid w:val="00037344"/>
    <w:rsid w:val="0003793A"/>
    <w:rsid w:val="000414BF"/>
    <w:rsid w:val="0004177A"/>
    <w:rsid w:val="00041BBC"/>
    <w:rsid w:val="00041DFA"/>
    <w:rsid w:val="00042DC6"/>
    <w:rsid w:val="00042F4E"/>
    <w:rsid w:val="00042F50"/>
    <w:rsid w:val="0004425D"/>
    <w:rsid w:val="000456BF"/>
    <w:rsid w:val="000505A1"/>
    <w:rsid w:val="00051855"/>
    <w:rsid w:val="000521A3"/>
    <w:rsid w:val="00053018"/>
    <w:rsid w:val="000548EA"/>
    <w:rsid w:val="00055C3D"/>
    <w:rsid w:val="00056182"/>
    <w:rsid w:val="00056FDA"/>
    <w:rsid w:val="000613AD"/>
    <w:rsid w:val="000618C8"/>
    <w:rsid w:val="00061B07"/>
    <w:rsid w:val="0006274A"/>
    <w:rsid w:val="000627DF"/>
    <w:rsid w:val="000629F9"/>
    <w:rsid w:val="00062E5E"/>
    <w:rsid w:val="0006430D"/>
    <w:rsid w:val="00064493"/>
    <w:rsid w:val="00065C9C"/>
    <w:rsid w:val="00065FBD"/>
    <w:rsid w:val="00066E72"/>
    <w:rsid w:val="00066F21"/>
    <w:rsid w:val="00070980"/>
    <w:rsid w:val="00071335"/>
    <w:rsid w:val="00071A47"/>
    <w:rsid w:val="00071BD1"/>
    <w:rsid w:val="0007255E"/>
    <w:rsid w:val="0007450E"/>
    <w:rsid w:val="00075600"/>
    <w:rsid w:val="00075DFB"/>
    <w:rsid w:val="00075F63"/>
    <w:rsid w:val="00077DC3"/>
    <w:rsid w:val="000804BD"/>
    <w:rsid w:val="00081CF1"/>
    <w:rsid w:val="00082E72"/>
    <w:rsid w:val="00083733"/>
    <w:rsid w:val="00083DE6"/>
    <w:rsid w:val="00084D71"/>
    <w:rsid w:val="000860C4"/>
    <w:rsid w:val="0009005A"/>
    <w:rsid w:val="00091457"/>
    <w:rsid w:val="00093EB2"/>
    <w:rsid w:val="00094092"/>
    <w:rsid w:val="000949CE"/>
    <w:rsid w:val="000949E3"/>
    <w:rsid w:val="00095B48"/>
    <w:rsid w:val="00095C98"/>
    <w:rsid w:val="0009604E"/>
    <w:rsid w:val="000965CC"/>
    <w:rsid w:val="00097146"/>
    <w:rsid w:val="000974BE"/>
    <w:rsid w:val="000A16AE"/>
    <w:rsid w:val="000A4475"/>
    <w:rsid w:val="000A45FD"/>
    <w:rsid w:val="000A47D4"/>
    <w:rsid w:val="000A4F17"/>
    <w:rsid w:val="000A6A75"/>
    <w:rsid w:val="000B01E7"/>
    <w:rsid w:val="000B02E9"/>
    <w:rsid w:val="000B0536"/>
    <w:rsid w:val="000B0AA6"/>
    <w:rsid w:val="000B0DC6"/>
    <w:rsid w:val="000B14BF"/>
    <w:rsid w:val="000B1B59"/>
    <w:rsid w:val="000B26F8"/>
    <w:rsid w:val="000B2DB4"/>
    <w:rsid w:val="000B345E"/>
    <w:rsid w:val="000B364A"/>
    <w:rsid w:val="000B3B08"/>
    <w:rsid w:val="000B45C1"/>
    <w:rsid w:val="000B56F2"/>
    <w:rsid w:val="000C0CD9"/>
    <w:rsid w:val="000C0EBB"/>
    <w:rsid w:val="000C24E8"/>
    <w:rsid w:val="000C2AC5"/>
    <w:rsid w:val="000C441A"/>
    <w:rsid w:val="000C494C"/>
    <w:rsid w:val="000C4BE1"/>
    <w:rsid w:val="000C5B8A"/>
    <w:rsid w:val="000C5C8E"/>
    <w:rsid w:val="000C5D5F"/>
    <w:rsid w:val="000C6CAA"/>
    <w:rsid w:val="000D002F"/>
    <w:rsid w:val="000D064A"/>
    <w:rsid w:val="000D10F8"/>
    <w:rsid w:val="000D1EB9"/>
    <w:rsid w:val="000D2C0A"/>
    <w:rsid w:val="000D3381"/>
    <w:rsid w:val="000D3B77"/>
    <w:rsid w:val="000D5175"/>
    <w:rsid w:val="000D5C33"/>
    <w:rsid w:val="000D60FC"/>
    <w:rsid w:val="000D6F34"/>
    <w:rsid w:val="000D73B2"/>
    <w:rsid w:val="000E0471"/>
    <w:rsid w:val="000E0D32"/>
    <w:rsid w:val="000E1808"/>
    <w:rsid w:val="000E201E"/>
    <w:rsid w:val="000E37A9"/>
    <w:rsid w:val="000E37FB"/>
    <w:rsid w:val="000E46DA"/>
    <w:rsid w:val="000E5BA3"/>
    <w:rsid w:val="000E5E06"/>
    <w:rsid w:val="000E6CE4"/>
    <w:rsid w:val="000E70F6"/>
    <w:rsid w:val="000E7751"/>
    <w:rsid w:val="000F08F7"/>
    <w:rsid w:val="000F0CD2"/>
    <w:rsid w:val="000F0D4E"/>
    <w:rsid w:val="000F1732"/>
    <w:rsid w:val="000F22A4"/>
    <w:rsid w:val="000F27AE"/>
    <w:rsid w:val="000F2B95"/>
    <w:rsid w:val="000F2DEF"/>
    <w:rsid w:val="000F2E35"/>
    <w:rsid w:val="000F3C87"/>
    <w:rsid w:val="000F43A3"/>
    <w:rsid w:val="000F5298"/>
    <w:rsid w:val="000F5747"/>
    <w:rsid w:val="000F5FB1"/>
    <w:rsid w:val="000F623A"/>
    <w:rsid w:val="000F6243"/>
    <w:rsid w:val="000F66D6"/>
    <w:rsid w:val="000F6AD7"/>
    <w:rsid w:val="000F6D13"/>
    <w:rsid w:val="000F75A3"/>
    <w:rsid w:val="00100E07"/>
    <w:rsid w:val="00103449"/>
    <w:rsid w:val="0010593E"/>
    <w:rsid w:val="00106EB9"/>
    <w:rsid w:val="0010741D"/>
    <w:rsid w:val="001077E9"/>
    <w:rsid w:val="00110D60"/>
    <w:rsid w:val="00110F50"/>
    <w:rsid w:val="00112920"/>
    <w:rsid w:val="00112AB4"/>
    <w:rsid w:val="001136F8"/>
    <w:rsid w:val="00113800"/>
    <w:rsid w:val="00113CD8"/>
    <w:rsid w:val="001148F0"/>
    <w:rsid w:val="00114E8D"/>
    <w:rsid w:val="00115145"/>
    <w:rsid w:val="00116028"/>
    <w:rsid w:val="00116828"/>
    <w:rsid w:val="00116883"/>
    <w:rsid w:val="00116A49"/>
    <w:rsid w:val="001172C9"/>
    <w:rsid w:val="00120CCC"/>
    <w:rsid w:val="00121CAC"/>
    <w:rsid w:val="001226AC"/>
    <w:rsid w:val="00123DB0"/>
    <w:rsid w:val="00124151"/>
    <w:rsid w:val="00126DA2"/>
    <w:rsid w:val="00126E32"/>
    <w:rsid w:val="001300D9"/>
    <w:rsid w:val="00130162"/>
    <w:rsid w:val="0013045A"/>
    <w:rsid w:val="0013124D"/>
    <w:rsid w:val="00131952"/>
    <w:rsid w:val="00131DB9"/>
    <w:rsid w:val="00132B6D"/>
    <w:rsid w:val="00132FD0"/>
    <w:rsid w:val="00134F8F"/>
    <w:rsid w:val="00135426"/>
    <w:rsid w:val="00135C71"/>
    <w:rsid w:val="00136417"/>
    <w:rsid w:val="00136D41"/>
    <w:rsid w:val="001378BA"/>
    <w:rsid w:val="0014016D"/>
    <w:rsid w:val="00140D04"/>
    <w:rsid w:val="0014271A"/>
    <w:rsid w:val="00143537"/>
    <w:rsid w:val="00143F29"/>
    <w:rsid w:val="00143F61"/>
    <w:rsid w:val="00143FCD"/>
    <w:rsid w:val="00144036"/>
    <w:rsid w:val="001445ED"/>
    <w:rsid w:val="0014493B"/>
    <w:rsid w:val="00145BD2"/>
    <w:rsid w:val="0014794A"/>
    <w:rsid w:val="00147FE8"/>
    <w:rsid w:val="001505EB"/>
    <w:rsid w:val="00150ED1"/>
    <w:rsid w:val="00151545"/>
    <w:rsid w:val="00151A12"/>
    <w:rsid w:val="00153EF3"/>
    <w:rsid w:val="00155305"/>
    <w:rsid w:val="00155727"/>
    <w:rsid w:val="001561C0"/>
    <w:rsid w:val="00156E5A"/>
    <w:rsid w:val="00156F7B"/>
    <w:rsid w:val="00157C6B"/>
    <w:rsid w:val="00161462"/>
    <w:rsid w:val="00163D3A"/>
    <w:rsid w:val="00165E0C"/>
    <w:rsid w:val="00167F0F"/>
    <w:rsid w:val="001703AF"/>
    <w:rsid w:val="001705DC"/>
    <w:rsid w:val="00170C92"/>
    <w:rsid w:val="0017101B"/>
    <w:rsid w:val="001716D4"/>
    <w:rsid w:val="00172D07"/>
    <w:rsid w:val="00173E69"/>
    <w:rsid w:val="00175F8E"/>
    <w:rsid w:val="001763FE"/>
    <w:rsid w:val="0017661D"/>
    <w:rsid w:val="0017726F"/>
    <w:rsid w:val="00177739"/>
    <w:rsid w:val="001800AE"/>
    <w:rsid w:val="0018066C"/>
    <w:rsid w:val="001812BD"/>
    <w:rsid w:val="00181708"/>
    <w:rsid w:val="00181CFC"/>
    <w:rsid w:val="001829AF"/>
    <w:rsid w:val="00182D54"/>
    <w:rsid w:val="00183CFB"/>
    <w:rsid w:val="00183D17"/>
    <w:rsid w:val="00184162"/>
    <w:rsid w:val="001851B7"/>
    <w:rsid w:val="00185495"/>
    <w:rsid w:val="00185C47"/>
    <w:rsid w:val="0018624C"/>
    <w:rsid w:val="00186633"/>
    <w:rsid w:val="0019013B"/>
    <w:rsid w:val="001903D5"/>
    <w:rsid w:val="00190B3D"/>
    <w:rsid w:val="00192193"/>
    <w:rsid w:val="00192913"/>
    <w:rsid w:val="001931F5"/>
    <w:rsid w:val="00194010"/>
    <w:rsid w:val="0019412F"/>
    <w:rsid w:val="00194333"/>
    <w:rsid w:val="00194E47"/>
    <w:rsid w:val="00194FFB"/>
    <w:rsid w:val="001953A5"/>
    <w:rsid w:val="00195A5A"/>
    <w:rsid w:val="00195A86"/>
    <w:rsid w:val="0019632F"/>
    <w:rsid w:val="001965D6"/>
    <w:rsid w:val="001968C0"/>
    <w:rsid w:val="00196D13"/>
    <w:rsid w:val="001A07C3"/>
    <w:rsid w:val="001A094C"/>
    <w:rsid w:val="001A0B42"/>
    <w:rsid w:val="001A0D8B"/>
    <w:rsid w:val="001A4741"/>
    <w:rsid w:val="001A4BCC"/>
    <w:rsid w:val="001A51DA"/>
    <w:rsid w:val="001A56B8"/>
    <w:rsid w:val="001A59E2"/>
    <w:rsid w:val="001A6F84"/>
    <w:rsid w:val="001A706A"/>
    <w:rsid w:val="001A799A"/>
    <w:rsid w:val="001B085B"/>
    <w:rsid w:val="001B1399"/>
    <w:rsid w:val="001B1AF9"/>
    <w:rsid w:val="001B2751"/>
    <w:rsid w:val="001B2975"/>
    <w:rsid w:val="001B3579"/>
    <w:rsid w:val="001B36F7"/>
    <w:rsid w:val="001B4351"/>
    <w:rsid w:val="001B44D1"/>
    <w:rsid w:val="001B482B"/>
    <w:rsid w:val="001B4D85"/>
    <w:rsid w:val="001B4DCE"/>
    <w:rsid w:val="001B7D98"/>
    <w:rsid w:val="001C0396"/>
    <w:rsid w:val="001C045E"/>
    <w:rsid w:val="001C2AE0"/>
    <w:rsid w:val="001C3700"/>
    <w:rsid w:val="001C46B8"/>
    <w:rsid w:val="001C4DBD"/>
    <w:rsid w:val="001C5594"/>
    <w:rsid w:val="001C5611"/>
    <w:rsid w:val="001C592B"/>
    <w:rsid w:val="001C67DC"/>
    <w:rsid w:val="001C764C"/>
    <w:rsid w:val="001C792E"/>
    <w:rsid w:val="001D13CF"/>
    <w:rsid w:val="001D1493"/>
    <w:rsid w:val="001D181E"/>
    <w:rsid w:val="001D1973"/>
    <w:rsid w:val="001D1A11"/>
    <w:rsid w:val="001D2243"/>
    <w:rsid w:val="001D2A86"/>
    <w:rsid w:val="001D2DC7"/>
    <w:rsid w:val="001D35BF"/>
    <w:rsid w:val="001D36FE"/>
    <w:rsid w:val="001D3D66"/>
    <w:rsid w:val="001D3FEF"/>
    <w:rsid w:val="001D41EE"/>
    <w:rsid w:val="001D43B9"/>
    <w:rsid w:val="001D47C2"/>
    <w:rsid w:val="001D537C"/>
    <w:rsid w:val="001D5B72"/>
    <w:rsid w:val="001D7938"/>
    <w:rsid w:val="001D7FF5"/>
    <w:rsid w:val="001E1980"/>
    <w:rsid w:val="001E1B64"/>
    <w:rsid w:val="001E2D9E"/>
    <w:rsid w:val="001E3178"/>
    <w:rsid w:val="001E318D"/>
    <w:rsid w:val="001E33AD"/>
    <w:rsid w:val="001E40D9"/>
    <w:rsid w:val="001E4671"/>
    <w:rsid w:val="001E595E"/>
    <w:rsid w:val="001E5D10"/>
    <w:rsid w:val="001E673C"/>
    <w:rsid w:val="001E67AF"/>
    <w:rsid w:val="001E6CBF"/>
    <w:rsid w:val="001E79AA"/>
    <w:rsid w:val="001F0220"/>
    <w:rsid w:val="001F0C95"/>
    <w:rsid w:val="001F232E"/>
    <w:rsid w:val="001F26CE"/>
    <w:rsid w:val="001F2B53"/>
    <w:rsid w:val="001F367D"/>
    <w:rsid w:val="001F4A82"/>
    <w:rsid w:val="001F5178"/>
    <w:rsid w:val="001F5D9C"/>
    <w:rsid w:val="001F7396"/>
    <w:rsid w:val="001F761E"/>
    <w:rsid w:val="001F78E9"/>
    <w:rsid w:val="001F7BBF"/>
    <w:rsid w:val="002002C2"/>
    <w:rsid w:val="0020041C"/>
    <w:rsid w:val="00200990"/>
    <w:rsid w:val="002018B8"/>
    <w:rsid w:val="00201B83"/>
    <w:rsid w:val="00202DF4"/>
    <w:rsid w:val="00203443"/>
    <w:rsid w:val="002041AC"/>
    <w:rsid w:val="00204A21"/>
    <w:rsid w:val="00205026"/>
    <w:rsid w:val="002056F2"/>
    <w:rsid w:val="002063CD"/>
    <w:rsid w:val="00206751"/>
    <w:rsid w:val="00210B0D"/>
    <w:rsid w:val="00210E0B"/>
    <w:rsid w:val="002111DF"/>
    <w:rsid w:val="00212CD7"/>
    <w:rsid w:val="00212EAF"/>
    <w:rsid w:val="0021361B"/>
    <w:rsid w:val="00213656"/>
    <w:rsid w:val="00214DA7"/>
    <w:rsid w:val="00214DC5"/>
    <w:rsid w:val="00215196"/>
    <w:rsid w:val="00215D53"/>
    <w:rsid w:val="0021603F"/>
    <w:rsid w:val="00216700"/>
    <w:rsid w:val="00217CEA"/>
    <w:rsid w:val="00220134"/>
    <w:rsid w:val="0022019D"/>
    <w:rsid w:val="00220423"/>
    <w:rsid w:val="00221C13"/>
    <w:rsid w:val="00224B98"/>
    <w:rsid w:val="00225360"/>
    <w:rsid w:val="00225EFD"/>
    <w:rsid w:val="00227742"/>
    <w:rsid w:val="002316E0"/>
    <w:rsid w:val="002323E9"/>
    <w:rsid w:val="00232649"/>
    <w:rsid w:val="00233FED"/>
    <w:rsid w:val="002340B5"/>
    <w:rsid w:val="00234D2F"/>
    <w:rsid w:val="00235617"/>
    <w:rsid w:val="00235CF1"/>
    <w:rsid w:val="0023604A"/>
    <w:rsid w:val="002372B8"/>
    <w:rsid w:val="00237B1D"/>
    <w:rsid w:val="002403EA"/>
    <w:rsid w:val="0024111C"/>
    <w:rsid w:val="00242BB9"/>
    <w:rsid w:val="00243650"/>
    <w:rsid w:val="002440A3"/>
    <w:rsid w:val="002441F8"/>
    <w:rsid w:val="00245115"/>
    <w:rsid w:val="002456B9"/>
    <w:rsid w:val="002461CF"/>
    <w:rsid w:val="002463BD"/>
    <w:rsid w:val="0024793F"/>
    <w:rsid w:val="00250BDB"/>
    <w:rsid w:val="00250FB7"/>
    <w:rsid w:val="00251DDB"/>
    <w:rsid w:val="00252EA9"/>
    <w:rsid w:val="00253A15"/>
    <w:rsid w:val="0025419B"/>
    <w:rsid w:val="002542D7"/>
    <w:rsid w:val="002555B4"/>
    <w:rsid w:val="00255A2D"/>
    <w:rsid w:val="00255C17"/>
    <w:rsid w:val="00256CE1"/>
    <w:rsid w:val="00256E6B"/>
    <w:rsid w:val="002606C5"/>
    <w:rsid w:val="00261577"/>
    <w:rsid w:val="0026197B"/>
    <w:rsid w:val="00262279"/>
    <w:rsid w:val="002627D1"/>
    <w:rsid w:val="00263221"/>
    <w:rsid w:val="00263782"/>
    <w:rsid w:val="0026454E"/>
    <w:rsid w:val="00264714"/>
    <w:rsid w:val="00265594"/>
    <w:rsid w:val="00265AAC"/>
    <w:rsid w:val="00266CE5"/>
    <w:rsid w:val="00266ECE"/>
    <w:rsid w:val="00267050"/>
    <w:rsid w:val="0027126F"/>
    <w:rsid w:val="00272063"/>
    <w:rsid w:val="002727A1"/>
    <w:rsid w:val="00272840"/>
    <w:rsid w:val="00272FCA"/>
    <w:rsid w:val="00274798"/>
    <w:rsid w:val="002753C7"/>
    <w:rsid w:val="00275C4F"/>
    <w:rsid w:val="0027608B"/>
    <w:rsid w:val="002768E4"/>
    <w:rsid w:val="00276A85"/>
    <w:rsid w:val="002771CA"/>
    <w:rsid w:val="00277899"/>
    <w:rsid w:val="00280FBD"/>
    <w:rsid w:val="002814EA"/>
    <w:rsid w:val="00282822"/>
    <w:rsid w:val="00282EE8"/>
    <w:rsid w:val="00283AAA"/>
    <w:rsid w:val="002844EF"/>
    <w:rsid w:val="002849AF"/>
    <w:rsid w:val="00284E61"/>
    <w:rsid w:val="00286835"/>
    <w:rsid w:val="00287F4B"/>
    <w:rsid w:val="002907C9"/>
    <w:rsid w:val="002909DE"/>
    <w:rsid w:val="00290D99"/>
    <w:rsid w:val="002911D4"/>
    <w:rsid w:val="00291CF6"/>
    <w:rsid w:val="00292E16"/>
    <w:rsid w:val="002930E8"/>
    <w:rsid w:val="0029372A"/>
    <w:rsid w:val="00293C18"/>
    <w:rsid w:val="002943F2"/>
    <w:rsid w:val="002957B0"/>
    <w:rsid w:val="00295D70"/>
    <w:rsid w:val="00295F1C"/>
    <w:rsid w:val="0029726F"/>
    <w:rsid w:val="00297BD4"/>
    <w:rsid w:val="00297EF3"/>
    <w:rsid w:val="002A0AAF"/>
    <w:rsid w:val="002A20B9"/>
    <w:rsid w:val="002A20FD"/>
    <w:rsid w:val="002A29D4"/>
    <w:rsid w:val="002A391B"/>
    <w:rsid w:val="002A4B2C"/>
    <w:rsid w:val="002A6894"/>
    <w:rsid w:val="002A6E9D"/>
    <w:rsid w:val="002A7B0C"/>
    <w:rsid w:val="002A7BB4"/>
    <w:rsid w:val="002A7D73"/>
    <w:rsid w:val="002A7DAF"/>
    <w:rsid w:val="002B072E"/>
    <w:rsid w:val="002B0E54"/>
    <w:rsid w:val="002B2B55"/>
    <w:rsid w:val="002B3083"/>
    <w:rsid w:val="002B3757"/>
    <w:rsid w:val="002B37C5"/>
    <w:rsid w:val="002B3923"/>
    <w:rsid w:val="002B3FC9"/>
    <w:rsid w:val="002B4F02"/>
    <w:rsid w:val="002B5538"/>
    <w:rsid w:val="002B5BE0"/>
    <w:rsid w:val="002B6C31"/>
    <w:rsid w:val="002B7CAB"/>
    <w:rsid w:val="002C0AD1"/>
    <w:rsid w:val="002C1F5F"/>
    <w:rsid w:val="002C21D1"/>
    <w:rsid w:val="002C3753"/>
    <w:rsid w:val="002C3868"/>
    <w:rsid w:val="002C50D2"/>
    <w:rsid w:val="002C527E"/>
    <w:rsid w:val="002C5550"/>
    <w:rsid w:val="002C5BF6"/>
    <w:rsid w:val="002C5FE0"/>
    <w:rsid w:val="002C62D9"/>
    <w:rsid w:val="002C6330"/>
    <w:rsid w:val="002C7198"/>
    <w:rsid w:val="002C7AA1"/>
    <w:rsid w:val="002D3982"/>
    <w:rsid w:val="002D3DDC"/>
    <w:rsid w:val="002D4248"/>
    <w:rsid w:val="002D51DB"/>
    <w:rsid w:val="002D58C8"/>
    <w:rsid w:val="002D6E8F"/>
    <w:rsid w:val="002D7023"/>
    <w:rsid w:val="002E06AB"/>
    <w:rsid w:val="002E09D8"/>
    <w:rsid w:val="002E1CF9"/>
    <w:rsid w:val="002E5065"/>
    <w:rsid w:val="002E75F9"/>
    <w:rsid w:val="002E7B2F"/>
    <w:rsid w:val="002E7C6A"/>
    <w:rsid w:val="002F0144"/>
    <w:rsid w:val="002F019F"/>
    <w:rsid w:val="002F0559"/>
    <w:rsid w:val="002F097B"/>
    <w:rsid w:val="002F0988"/>
    <w:rsid w:val="002F0AAF"/>
    <w:rsid w:val="002F0DB9"/>
    <w:rsid w:val="002F0DD6"/>
    <w:rsid w:val="002F101B"/>
    <w:rsid w:val="002F1AA6"/>
    <w:rsid w:val="002F29F7"/>
    <w:rsid w:val="002F3EFE"/>
    <w:rsid w:val="002F470B"/>
    <w:rsid w:val="002F48B1"/>
    <w:rsid w:val="002F53A1"/>
    <w:rsid w:val="002F5DBF"/>
    <w:rsid w:val="002F60AD"/>
    <w:rsid w:val="002F71C3"/>
    <w:rsid w:val="00300539"/>
    <w:rsid w:val="003010AB"/>
    <w:rsid w:val="0030130C"/>
    <w:rsid w:val="0030142B"/>
    <w:rsid w:val="00302848"/>
    <w:rsid w:val="00303EF9"/>
    <w:rsid w:val="003047BB"/>
    <w:rsid w:val="00304BC1"/>
    <w:rsid w:val="00304FF3"/>
    <w:rsid w:val="00307583"/>
    <w:rsid w:val="003113DC"/>
    <w:rsid w:val="00312413"/>
    <w:rsid w:val="00312432"/>
    <w:rsid w:val="00312D37"/>
    <w:rsid w:val="00312FFD"/>
    <w:rsid w:val="00313B9E"/>
    <w:rsid w:val="00313D69"/>
    <w:rsid w:val="003140C4"/>
    <w:rsid w:val="003147B9"/>
    <w:rsid w:val="00314876"/>
    <w:rsid w:val="00316358"/>
    <w:rsid w:val="00317864"/>
    <w:rsid w:val="003201AE"/>
    <w:rsid w:val="003201E8"/>
    <w:rsid w:val="0032038C"/>
    <w:rsid w:val="0032182C"/>
    <w:rsid w:val="0032222D"/>
    <w:rsid w:val="00322D0A"/>
    <w:rsid w:val="00322F38"/>
    <w:rsid w:val="0032378A"/>
    <w:rsid w:val="00323F2B"/>
    <w:rsid w:val="00324702"/>
    <w:rsid w:val="003247BE"/>
    <w:rsid w:val="0032525D"/>
    <w:rsid w:val="00325266"/>
    <w:rsid w:val="00325343"/>
    <w:rsid w:val="00325932"/>
    <w:rsid w:val="00326214"/>
    <w:rsid w:val="00326609"/>
    <w:rsid w:val="00326FF3"/>
    <w:rsid w:val="00327486"/>
    <w:rsid w:val="0033035C"/>
    <w:rsid w:val="00330E27"/>
    <w:rsid w:val="00331038"/>
    <w:rsid w:val="0033180E"/>
    <w:rsid w:val="0033183E"/>
    <w:rsid w:val="0033279F"/>
    <w:rsid w:val="00332804"/>
    <w:rsid w:val="00332C4C"/>
    <w:rsid w:val="00333AE1"/>
    <w:rsid w:val="003346F2"/>
    <w:rsid w:val="00335B24"/>
    <w:rsid w:val="0033619A"/>
    <w:rsid w:val="00336475"/>
    <w:rsid w:val="0033655D"/>
    <w:rsid w:val="003365F8"/>
    <w:rsid w:val="00336698"/>
    <w:rsid w:val="00337FBD"/>
    <w:rsid w:val="0034085E"/>
    <w:rsid w:val="00340F6F"/>
    <w:rsid w:val="003419C7"/>
    <w:rsid w:val="00341EBE"/>
    <w:rsid w:val="0034465D"/>
    <w:rsid w:val="0034496D"/>
    <w:rsid w:val="00344B67"/>
    <w:rsid w:val="00345029"/>
    <w:rsid w:val="00345B98"/>
    <w:rsid w:val="00345DBF"/>
    <w:rsid w:val="00345E5C"/>
    <w:rsid w:val="00346834"/>
    <w:rsid w:val="00346A8A"/>
    <w:rsid w:val="00347700"/>
    <w:rsid w:val="00350BF1"/>
    <w:rsid w:val="00351F64"/>
    <w:rsid w:val="003524A3"/>
    <w:rsid w:val="00352ECB"/>
    <w:rsid w:val="00353709"/>
    <w:rsid w:val="00353DD0"/>
    <w:rsid w:val="0035593A"/>
    <w:rsid w:val="003563E3"/>
    <w:rsid w:val="00356423"/>
    <w:rsid w:val="00356600"/>
    <w:rsid w:val="00356887"/>
    <w:rsid w:val="00356B47"/>
    <w:rsid w:val="00356D13"/>
    <w:rsid w:val="00357012"/>
    <w:rsid w:val="0035759E"/>
    <w:rsid w:val="00357C20"/>
    <w:rsid w:val="0036029E"/>
    <w:rsid w:val="00360349"/>
    <w:rsid w:val="00361C3C"/>
    <w:rsid w:val="003622FF"/>
    <w:rsid w:val="003628F6"/>
    <w:rsid w:val="0036293C"/>
    <w:rsid w:val="00362E5E"/>
    <w:rsid w:val="0036347F"/>
    <w:rsid w:val="003638EE"/>
    <w:rsid w:val="00363F7F"/>
    <w:rsid w:val="0036402C"/>
    <w:rsid w:val="003644E9"/>
    <w:rsid w:val="003647DA"/>
    <w:rsid w:val="003648C3"/>
    <w:rsid w:val="00364AB1"/>
    <w:rsid w:val="00364D54"/>
    <w:rsid w:val="00365034"/>
    <w:rsid w:val="0036510F"/>
    <w:rsid w:val="003652BF"/>
    <w:rsid w:val="00370EA4"/>
    <w:rsid w:val="0037178B"/>
    <w:rsid w:val="003719AA"/>
    <w:rsid w:val="00371C5A"/>
    <w:rsid w:val="00371E0D"/>
    <w:rsid w:val="00373470"/>
    <w:rsid w:val="003743AA"/>
    <w:rsid w:val="00375B67"/>
    <w:rsid w:val="00376E39"/>
    <w:rsid w:val="00376EB4"/>
    <w:rsid w:val="003822DC"/>
    <w:rsid w:val="0038393C"/>
    <w:rsid w:val="00383B4F"/>
    <w:rsid w:val="00384033"/>
    <w:rsid w:val="00384C93"/>
    <w:rsid w:val="0038508B"/>
    <w:rsid w:val="00386147"/>
    <w:rsid w:val="00386177"/>
    <w:rsid w:val="00386668"/>
    <w:rsid w:val="003875EC"/>
    <w:rsid w:val="00387AA1"/>
    <w:rsid w:val="00391883"/>
    <w:rsid w:val="00392B66"/>
    <w:rsid w:val="00392BEB"/>
    <w:rsid w:val="00392CF8"/>
    <w:rsid w:val="00393A69"/>
    <w:rsid w:val="00394091"/>
    <w:rsid w:val="00395C60"/>
    <w:rsid w:val="003965E2"/>
    <w:rsid w:val="00396AEF"/>
    <w:rsid w:val="0039712D"/>
    <w:rsid w:val="0039774D"/>
    <w:rsid w:val="00397868"/>
    <w:rsid w:val="003A07F5"/>
    <w:rsid w:val="003A0A9B"/>
    <w:rsid w:val="003A2E0F"/>
    <w:rsid w:val="003A38F8"/>
    <w:rsid w:val="003A3DE8"/>
    <w:rsid w:val="003A4123"/>
    <w:rsid w:val="003A4161"/>
    <w:rsid w:val="003A4702"/>
    <w:rsid w:val="003A4A11"/>
    <w:rsid w:val="003A4BF7"/>
    <w:rsid w:val="003A4DBE"/>
    <w:rsid w:val="003A5892"/>
    <w:rsid w:val="003A5DFF"/>
    <w:rsid w:val="003A644C"/>
    <w:rsid w:val="003A6A2C"/>
    <w:rsid w:val="003A6EFA"/>
    <w:rsid w:val="003A796B"/>
    <w:rsid w:val="003B1509"/>
    <w:rsid w:val="003B1A31"/>
    <w:rsid w:val="003B2184"/>
    <w:rsid w:val="003B26FC"/>
    <w:rsid w:val="003B43CA"/>
    <w:rsid w:val="003B55B3"/>
    <w:rsid w:val="003B5C30"/>
    <w:rsid w:val="003B5EE3"/>
    <w:rsid w:val="003B68E9"/>
    <w:rsid w:val="003B7972"/>
    <w:rsid w:val="003C0D43"/>
    <w:rsid w:val="003C10C5"/>
    <w:rsid w:val="003C2D3D"/>
    <w:rsid w:val="003C45E0"/>
    <w:rsid w:val="003C4DDE"/>
    <w:rsid w:val="003C6E8D"/>
    <w:rsid w:val="003C6F02"/>
    <w:rsid w:val="003C6F25"/>
    <w:rsid w:val="003D0611"/>
    <w:rsid w:val="003D14CE"/>
    <w:rsid w:val="003D1646"/>
    <w:rsid w:val="003D1A20"/>
    <w:rsid w:val="003D3C22"/>
    <w:rsid w:val="003E0827"/>
    <w:rsid w:val="003E0FF8"/>
    <w:rsid w:val="003E15EF"/>
    <w:rsid w:val="003E17AF"/>
    <w:rsid w:val="003E239A"/>
    <w:rsid w:val="003E399E"/>
    <w:rsid w:val="003E50D6"/>
    <w:rsid w:val="003E53C7"/>
    <w:rsid w:val="003E73BA"/>
    <w:rsid w:val="003E7A88"/>
    <w:rsid w:val="003F10C0"/>
    <w:rsid w:val="003F13F2"/>
    <w:rsid w:val="003F19B0"/>
    <w:rsid w:val="003F2523"/>
    <w:rsid w:val="003F2AF8"/>
    <w:rsid w:val="003F3F88"/>
    <w:rsid w:val="003F4873"/>
    <w:rsid w:val="003F58A8"/>
    <w:rsid w:val="003F6F3B"/>
    <w:rsid w:val="003F798C"/>
    <w:rsid w:val="00400EA5"/>
    <w:rsid w:val="0040198F"/>
    <w:rsid w:val="00401D4D"/>
    <w:rsid w:val="004020F9"/>
    <w:rsid w:val="00402E4B"/>
    <w:rsid w:val="00403B27"/>
    <w:rsid w:val="004043AC"/>
    <w:rsid w:val="0040508F"/>
    <w:rsid w:val="00406B6B"/>
    <w:rsid w:val="00406D66"/>
    <w:rsid w:val="004102F7"/>
    <w:rsid w:val="00412304"/>
    <w:rsid w:val="004128C0"/>
    <w:rsid w:val="004146FC"/>
    <w:rsid w:val="00415162"/>
    <w:rsid w:val="00415290"/>
    <w:rsid w:val="00416681"/>
    <w:rsid w:val="0041741B"/>
    <w:rsid w:val="00417C2F"/>
    <w:rsid w:val="0042027D"/>
    <w:rsid w:val="00422E4E"/>
    <w:rsid w:val="0042325D"/>
    <w:rsid w:val="00423545"/>
    <w:rsid w:val="0042448F"/>
    <w:rsid w:val="0042463B"/>
    <w:rsid w:val="00425C95"/>
    <w:rsid w:val="004270FD"/>
    <w:rsid w:val="00427C88"/>
    <w:rsid w:val="0043169B"/>
    <w:rsid w:val="004318C9"/>
    <w:rsid w:val="00431B00"/>
    <w:rsid w:val="004321A5"/>
    <w:rsid w:val="00433289"/>
    <w:rsid w:val="00434399"/>
    <w:rsid w:val="00434EDB"/>
    <w:rsid w:val="004408A3"/>
    <w:rsid w:val="0044117B"/>
    <w:rsid w:val="004412C3"/>
    <w:rsid w:val="00441348"/>
    <w:rsid w:val="0044161E"/>
    <w:rsid w:val="00442207"/>
    <w:rsid w:val="004425EA"/>
    <w:rsid w:val="0044263B"/>
    <w:rsid w:val="00443891"/>
    <w:rsid w:val="00443F4B"/>
    <w:rsid w:val="00444D97"/>
    <w:rsid w:val="00446C54"/>
    <w:rsid w:val="00447C8B"/>
    <w:rsid w:val="00450F65"/>
    <w:rsid w:val="004511D4"/>
    <w:rsid w:val="0045262E"/>
    <w:rsid w:val="0045324C"/>
    <w:rsid w:val="00453E03"/>
    <w:rsid w:val="004543EE"/>
    <w:rsid w:val="00454812"/>
    <w:rsid w:val="004549C7"/>
    <w:rsid w:val="00454C27"/>
    <w:rsid w:val="00455334"/>
    <w:rsid w:val="004559CB"/>
    <w:rsid w:val="00455C76"/>
    <w:rsid w:val="00456A5E"/>
    <w:rsid w:val="0045748A"/>
    <w:rsid w:val="004579FC"/>
    <w:rsid w:val="00457D28"/>
    <w:rsid w:val="00457E5B"/>
    <w:rsid w:val="00460412"/>
    <w:rsid w:val="00462586"/>
    <w:rsid w:val="0046267B"/>
    <w:rsid w:val="00463221"/>
    <w:rsid w:val="004642A0"/>
    <w:rsid w:val="00464910"/>
    <w:rsid w:val="004653C8"/>
    <w:rsid w:val="0046572A"/>
    <w:rsid w:val="00466DC5"/>
    <w:rsid w:val="0046791D"/>
    <w:rsid w:val="00470F19"/>
    <w:rsid w:val="00471A0F"/>
    <w:rsid w:val="00471D68"/>
    <w:rsid w:val="00472055"/>
    <w:rsid w:val="00472957"/>
    <w:rsid w:val="00472AAC"/>
    <w:rsid w:val="00473B75"/>
    <w:rsid w:val="004745AE"/>
    <w:rsid w:val="00475177"/>
    <w:rsid w:val="004754CB"/>
    <w:rsid w:val="00475F77"/>
    <w:rsid w:val="00476285"/>
    <w:rsid w:val="0047719C"/>
    <w:rsid w:val="00477271"/>
    <w:rsid w:val="004776D0"/>
    <w:rsid w:val="00477964"/>
    <w:rsid w:val="00477F89"/>
    <w:rsid w:val="00480359"/>
    <w:rsid w:val="00480BA2"/>
    <w:rsid w:val="00480FCB"/>
    <w:rsid w:val="00481D17"/>
    <w:rsid w:val="0048231F"/>
    <w:rsid w:val="00482AFC"/>
    <w:rsid w:val="00483E89"/>
    <w:rsid w:val="004840B6"/>
    <w:rsid w:val="0048460B"/>
    <w:rsid w:val="004864B1"/>
    <w:rsid w:val="00486CF3"/>
    <w:rsid w:val="0048743C"/>
    <w:rsid w:val="00491073"/>
    <w:rsid w:val="00491F2E"/>
    <w:rsid w:val="004930AC"/>
    <w:rsid w:val="004936FE"/>
    <w:rsid w:val="00495A22"/>
    <w:rsid w:val="00495E38"/>
    <w:rsid w:val="0049602B"/>
    <w:rsid w:val="00496374"/>
    <w:rsid w:val="0049639B"/>
    <w:rsid w:val="00496B3B"/>
    <w:rsid w:val="00497CA5"/>
    <w:rsid w:val="004A0349"/>
    <w:rsid w:val="004A0DCA"/>
    <w:rsid w:val="004A0E24"/>
    <w:rsid w:val="004A12F4"/>
    <w:rsid w:val="004A1A0E"/>
    <w:rsid w:val="004A1D1F"/>
    <w:rsid w:val="004A2C60"/>
    <w:rsid w:val="004A2CE3"/>
    <w:rsid w:val="004A315D"/>
    <w:rsid w:val="004A3452"/>
    <w:rsid w:val="004A3D44"/>
    <w:rsid w:val="004A43E6"/>
    <w:rsid w:val="004A4C39"/>
    <w:rsid w:val="004A65AE"/>
    <w:rsid w:val="004A67E7"/>
    <w:rsid w:val="004A7260"/>
    <w:rsid w:val="004A77BE"/>
    <w:rsid w:val="004B00BB"/>
    <w:rsid w:val="004B12D2"/>
    <w:rsid w:val="004B3883"/>
    <w:rsid w:val="004B4BA8"/>
    <w:rsid w:val="004B4C47"/>
    <w:rsid w:val="004B5799"/>
    <w:rsid w:val="004B5DA4"/>
    <w:rsid w:val="004B5E2D"/>
    <w:rsid w:val="004B5FC1"/>
    <w:rsid w:val="004B6771"/>
    <w:rsid w:val="004B6F4A"/>
    <w:rsid w:val="004B719B"/>
    <w:rsid w:val="004B7871"/>
    <w:rsid w:val="004C0A17"/>
    <w:rsid w:val="004C3937"/>
    <w:rsid w:val="004C4571"/>
    <w:rsid w:val="004C4CE3"/>
    <w:rsid w:val="004C5DDC"/>
    <w:rsid w:val="004C61BC"/>
    <w:rsid w:val="004C73BB"/>
    <w:rsid w:val="004D035C"/>
    <w:rsid w:val="004D03B7"/>
    <w:rsid w:val="004D190C"/>
    <w:rsid w:val="004D2828"/>
    <w:rsid w:val="004D2E4A"/>
    <w:rsid w:val="004D3920"/>
    <w:rsid w:val="004D45FE"/>
    <w:rsid w:val="004D69D4"/>
    <w:rsid w:val="004D6E32"/>
    <w:rsid w:val="004E01A2"/>
    <w:rsid w:val="004E0AF1"/>
    <w:rsid w:val="004E11C2"/>
    <w:rsid w:val="004E1A61"/>
    <w:rsid w:val="004E24E7"/>
    <w:rsid w:val="004E2B5F"/>
    <w:rsid w:val="004E3318"/>
    <w:rsid w:val="004E4402"/>
    <w:rsid w:val="004E63EC"/>
    <w:rsid w:val="004E640F"/>
    <w:rsid w:val="004E7B5A"/>
    <w:rsid w:val="004F03C6"/>
    <w:rsid w:val="004F0948"/>
    <w:rsid w:val="004F2372"/>
    <w:rsid w:val="004F25DE"/>
    <w:rsid w:val="004F35BD"/>
    <w:rsid w:val="004F36C9"/>
    <w:rsid w:val="004F543A"/>
    <w:rsid w:val="004F6548"/>
    <w:rsid w:val="00500014"/>
    <w:rsid w:val="00500258"/>
    <w:rsid w:val="00500ABD"/>
    <w:rsid w:val="00501334"/>
    <w:rsid w:val="0050262D"/>
    <w:rsid w:val="005030BD"/>
    <w:rsid w:val="00503C85"/>
    <w:rsid w:val="00505116"/>
    <w:rsid w:val="00505977"/>
    <w:rsid w:val="0050622A"/>
    <w:rsid w:val="00506500"/>
    <w:rsid w:val="0050685C"/>
    <w:rsid w:val="0050699B"/>
    <w:rsid w:val="00506FAF"/>
    <w:rsid w:val="00510A55"/>
    <w:rsid w:val="0051164F"/>
    <w:rsid w:val="0051194D"/>
    <w:rsid w:val="0051348D"/>
    <w:rsid w:val="005139BC"/>
    <w:rsid w:val="00514627"/>
    <w:rsid w:val="00514BEC"/>
    <w:rsid w:val="0051720E"/>
    <w:rsid w:val="005175ED"/>
    <w:rsid w:val="00517822"/>
    <w:rsid w:val="00517FC0"/>
    <w:rsid w:val="005209D6"/>
    <w:rsid w:val="00520B97"/>
    <w:rsid w:val="00521919"/>
    <w:rsid w:val="0052256E"/>
    <w:rsid w:val="005225F7"/>
    <w:rsid w:val="00522B66"/>
    <w:rsid w:val="00522BE0"/>
    <w:rsid w:val="00523FBF"/>
    <w:rsid w:val="00524397"/>
    <w:rsid w:val="005253C5"/>
    <w:rsid w:val="00526490"/>
    <w:rsid w:val="00526EEF"/>
    <w:rsid w:val="00527856"/>
    <w:rsid w:val="00527A12"/>
    <w:rsid w:val="00530787"/>
    <w:rsid w:val="00531F55"/>
    <w:rsid w:val="0053223C"/>
    <w:rsid w:val="0053231F"/>
    <w:rsid w:val="005326D6"/>
    <w:rsid w:val="00533788"/>
    <w:rsid w:val="00533939"/>
    <w:rsid w:val="00533FC3"/>
    <w:rsid w:val="00533FC7"/>
    <w:rsid w:val="00534790"/>
    <w:rsid w:val="00534CB3"/>
    <w:rsid w:val="00535295"/>
    <w:rsid w:val="00535478"/>
    <w:rsid w:val="00535A89"/>
    <w:rsid w:val="0053651C"/>
    <w:rsid w:val="00536558"/>
    <w:rsid w:val="005366A0"/>
    <w:rsid w:val="00536DA7"/>
    <w:rsid w:val="00540232"/>
    <w:rsid w:val="00540582"/>
    <w:rsid w:val="00540E40"/>
    <w:rsid w:val="00541EFE"/>
    <w:rsid w:val="005429B0"/>
    <w:rsid w:val="00544B66"/>
    <w:rsid w:val="005455F2"/>
    <w:rsid w:val="00546437"/>
    <w:rsid w:val="00547214"/>
    <w:rsid w:val="005478CF"/>
    <w:rsid w:val="00547D16"/>
    <w:rsid w:val="0055032C"/>
    <w:rsid w:val="005518A3"/>
    <w:rsid w:val="00551C61"/>
    <w:rsid w:val="00553E71"/>
    <w:rsid w:val="00555FBE"/>
    <w:rsid w:val="0055617E"/>
    <w:rsid w:val="00557E0B"/>
    <w:rsid w:val="00560543"/>
    <w:rsid w:val="00560571"/>
    <w:rsid w:val="005622F2"/>
    <w:rsid w:val="005622F8"/>
    <w:rsid w:val="00563AAE"/>
    <w:rsid w:val="00563E04"/>
    <w:rsid w:val="00563E28"/>
    <w:rsid w:val="0056462C"/>
    <w:rsid w:val="00565981"/>
    <w:rsid w:val="0056683C"/>
    <w:rsid w:val="0057052D"/>
    <w:rsid w:val="00570965"/>
    <w:rsid w:val="005711C3"/>
    <w:rsid w:val="0057187D"/>
    <w:rsid w:val="0057199B"/>
    <w:rsid w:val="00571FF9"/>
    <w:rsid w:val="005734A8"/>
    <w:rsid w:val="005737E2"/>
    <w:rsid w:val="00573B30"/>
    <w:rsid w:val="00575052"/>
    <w:rsid w:val="0057575C"/>
    <w:rsid w:val="00576AD1"/>
    <w:rsid w:val="00576C1A"/>
    <w:rsid w:val="00577000"/>
    <w:rsid w:val="005770E7"/>
    <w:rsid w:val="00577450"/>
    <w:rsid w:val="00577A7A"/>
    <w:rsid w:val="00577EE1"/>
    <w:rsid w:val="00580FCD"/>
    <w:rsid w:val="0058128C"/>
    <w:rsid w:val="0058196B"/>
    <w:rsid w:val="00582D57"/>
    <w:rsid w:val="00583BD9"/>
    <w:rsid w:val="00584470"/>
    <w:rsid w:val="00585E49"/>
    <w:rsid w:val="00587431"/>
    <w:rsid w:val="00587744"/>
    <w:rsid w:val="00590161"/>
    <w:rsid w:val="0059124D"/>
    <w:rsid w:val="005917B8"/>
    <w:rsid w:val="00591D6F"/>
    <w:rsid w:val="0059224D"/>
    <w:rsid w:val="00593A89"/>
    <w:rsid w:val="005955BF"/>
    <w:rsid w:val="00596D61"/>
    <w:rsid w:val="00596DE3"/>
    <w:rsid w:val="0059713E"/>
    <w:rsid w:val="00597F90"/>
    <w:rsid w:val="005A083B"/>
    <w:rsid w:val="005A16B2"/>
    <w:rsid w:val="005A18CD"/>
    <w:rsid w:val="005A1A78"/>
    <w:rsid w:val="005A222C"/>
    <w:rsid w:val="005A4FDD"/>
    <w:rsid w:val="005A50EA"/>
    <w:rsid w:val="005A79E3"/>
    <w:rsid w:val="005B029C"/>
    <w:rsid w:val="005B174A"/>
    <w:rsid w:val="005B276A"/>
    <w:rsid w:val="005B2D83"/>
    <w:rsid w:val="005B398B"/>
    <w:rsid w:val="005B3AB3"/>
    <w:rsid w:val="005B478A"/>
    <w:rsid w:val="005B5AA0"/>
    <w:rsid w:val="005B6202"/>
    <w:rsid w:val="005B6BD1"/>
    <w:rsid w:val="005B77B6"/>
    <w:rsid w:val="005C0704"/>
    <w:rsid w:val="005C13A3"/>
    <w:rsid w:val="005C1BD5"/>
    <w:rsid w:val="005C2264"/>
    <w:rsid w:val="005C3579"/>
    <w:rsid w:val="005C39C6"/>
    <w:rsid w:val="005C5186"/>
    <w:rsid w:val="005C5969"/>
    <w:rsid w:val="005C59B1"/>
    <w:rsid w:val="005C7917"/>
    <w:rsid w:val="005D0891"/>
    <w:rsid w:val="005D2033"/>
    <w:rsid w:val="005D2611"/>
    <w:rsid w:val="005D302A"/>
    <w:rsid w:val="005D3C17"/>
    <w:rsid w:val="005D3C5C"/>
    <w:rsid w:val="005D3D5C"/>
    <w:rsid w:val="005D46E5"/>
    <w:rsid w:val="005D7BB7"/>
    <w:rsid w:val="005E21FE"/>
    <w:rsid w:val="005E2A6C"/>
    <w:rsid w:val="005E2D1D"/>
    <w:rsid w:val="005E319A"/>
    <w:rsid w:val="005E339C"/>
    <w:rsid w:val="005E3F47"/>
    <w:rsid w:val="005E4670"/>
    <w:rsid w:val="005E5D86"/>
    <w:rsid w:val="005E6AF4"/>
    <w:rsid w:val="005E707C"/>
    <w:rsid w:val="005E70DE"/>
    <w:rsid w:val="005F0FBD"/>
    <w:rsid w:val="005F112D"/>
    <w:rsid w:val="005F1ADD"/>
    <w:rsid w:val="005F2A1C"/>
    <w:rsid w:val="005F39FC"/>
    <w:rsid w:val="005F3E85"/>
    <w:rsid w:val="005F4F5E"/>
    <w:rsid w:val="005F5242"/>
    <w:rsid w:val="005F7E6C"/>
    <w:rsid w:val="00600385"/>
    <w:rsid w:val="00601472"/>
    <w:rsid w:val="00601A35"/>
    <w:rsid w:val="00602E24"/>
    <w:rsid w:val="006053F7"/>
    <w:rsid w:val="00605446"/>
    <w:rsid w:val="006074A0"/>
    <w:rsid w:val="0060785E"/>
    <w:rsid w:val="00607E42"/>
    <w:rsid w:val="00610929"/>
    <w:rsid w:val="006110A2"/>
    <w:rsid w:val="0061193A"/>
    <w:rsid w:val="0061307C"/>
    <w:rsid w:val="00614238"/>
    <w:rsid w:val="00616274"/>
    <w:rsid w:val="006168DC"/>
    <w:rsid w:val="00616F32"/>
    <w:rsid w:val="0061749C"/>
    <w:rsid w:val="006175C1"/>
    <w:rsid w:val="00620737"/>
    <w:rsid w:val="00620BCF"/>
    <w:rsid w:val="006214A8"/>
    <w:rsid w:val="00621C0A"/>
    <w:rsid w:val="0062209D"/>
    <w:rsid w:val="00622240"/>
    <w:rsid w:val="006222B1"/>
    <w:rsid w:val="00622F30"/>
    <w:rsid w:val="006247F4"/>
    <w:rsid w:val="00624E65"/>
    <w:rsid w:val="00625DE4"/>
    <w:rsid w:val="006261B6"/>
    <w:rsid w:val="0062643C"/>
    <w:rsid w:val="006267B8"/>
    <w:rsid w:val="0062717A"/>
    <w:rsid w:val="00627412"/>
    <w:rsid w:val="006326E3"/>
    <w:rsid w:val="006327B8"/>
    <w:rsid w:val="00633BFB"/>
    <w:rsid w:val="00634A82"/>
    <w:rsid w:val="00635132"/>
    <w:rsid w:val="00635AC5"/>
    <w:rsid w:val="00635E4E"/>
    <w:rsid w:val="006366B0"/>
    <w:rsid w:val="006367FF"/>
    <w:rsid w:val="00636F78"/>
    <w:rsid w:val="00637C6B"/>
    <w:rsid w:val="00637F95"/>
    <w:rsid w:val="006409DB"/>
    <w:rsid w:val="00640CB1"/>
    <w:rsid w:val="0064153B"/>
    <w:rsid w:val="006426C6"/>
    <w:rsid w:val="00644660"/>
    <w:rsid w:val="00644AE6"/>
    <w:rsid w:val="00644EA1"/>
    <w:rsid w:val="0064524B"/>
    <w:rsid w:val="00646092"/>
    <w:rsid w:val="00646243"/>
    <w:rsid w:val="006462C0"/>
    <w:rsid w:val="00646FDA"/>
    <w:rsid w:val="006509FB"/>
    <w:rsid w:val="0065191D"/>
    <w:rsid w:val="00651EF3"/>
    <w:rsid w:val="00652420"/>
    <w:rsid w:val="00652506"/>
    <w:rsid w:val="00652514"/>
    <w:rsid w:val="00652FED"/>
    <w:rsid w:val="00654267"/>
    <w:rsid w:val="0065439C"/>
    <w:rsid w:val="006545BD"/>
    <w:rsid w:val="006546BC"/>
    <w:rsid w:val="00654856"/>
    <w:rsid w:val="006550CF"/>
    <w:rsid w:val="00655267"/>
    <w:rsid w:val="006567E0"/>
    <w:rsid w:val="00657182"/>
    <w:rsid w:val="00661834"/>
    <w:rsid w:val="0066246B"/>
    <w:rsid w:val="00662486"/>
    <w:rsid w:val="00662E6C"/>
    <w:rsid w:val="00663038"/>
    <w:rsid w:val="006653A1"/>
    <w:rsid w:val="00665B28"/>
    <w:rsid w:val="00665B98"/>
    <w:rsid w:val="0066799D"/>
    <w:rsid w:val="00667CE8"/>
    <w:rsid w:val="0067075F"/>
    <w:rsid w:val="00670ED7"/>
    <w:rsid w:val="006719D7"/>
    <w:rsid w:val="00671A12"/>
    <w:rsid w:val="00672F2D"/>
    <w:rsid w:val="00675523"/>
    <w:rsid w:val="00675A9B"/>
    <w:rsid w:val="00675E60"/>
    <w:rsid w:val="0067661D"/>
    <w:rsid w:val="00676AA9"/>
    <w:rsid w:val="00676C4A"/>
    <w:rsid w:val="006777CE"/>
    <w:rsid w:val="00677B10"/>
    <w:rsid w:val="00677D24"/>
    <w:rsid w:val="00681A6A"/>
    <w:rsid w:val="0068255A"/>
    <w:rsid w:val="00683B10"/>
    <w:rsid w:val="006840F1"/>
    <w:rsid w:val="0068461A"/>
    <w:rsid w:val="00685956"/>
    <w:rsid w:val="00685BD7"/>
    <w:rsid w:val="006907F8"/>
    <w:rsid w:val="006928ED"/>
    <w:rsid w:val="00693A71"/>
    <w:rsid w:val="00693C73"/>
    <w:rsid w:val="006943A7"/>
    <w:rsid w:val="00695F52"/>
    <w:rsid w:val="00696384"/>
    <w:rsid w:val="00696468"/>
    <w:rsid w:val="00696708"/>
    <w:rsid w:val="006A1D2A"/>
    <w:rsid w:val="006A2F0F"/>
    <w:rsid w:val="006A3D91"/>
    <w:rsid w:val="006A40C4"/>
    <w:rsid w:val="006A4364"/>
    <w:rsid w:val="006A4392"/>
    <w:rsid w:val="006A54FC"/>
    <w:rsid w:val="006A79A9"/>
    <w:rsid w:val="006A7C6D"/>
    <w:rsid w:val="006B0CCD"/>
    <w:rsid w:val="006B1245"/>
    <w:rsid w:val="006B2433"/>
    <w:rsid w:val="006B25EE"/>
    <w:rsid w:val="006B28AA"/>
    <w:rsid w:val="006B2A7D"/>
    <w:rsid w:val="006B3F5E"/>
    <w:rsid w:val="006B4308"/>
    <w:rsid w:val="006B4AE3"/>
    <w:rsid w:val="006B5101"/>
    <w:rsid w:val="006B5722"/>
    <w:rsid w:val="006B5E83"/>
    <w:rsid w:val="006B64E6"/>
    <w:rsid w:val="006B7365"/>
    <w:rsid w:val="006B74BB"/>
    <w:rsid w:val="006B7951"/>
    <w:rsid w:val="006B7CC7"/>
    <w:rsid w:val="006C0804"/>
    <w:rsid w:val="006C1F08"/>
    <w:rsid w:val="006C24DE"/>
    <w:rsid w:val="006C2551"/>
    <w:rsid w:val="006C2695"/>
    <w:rsid w:val="006C2BE9"/>
    <w:rsid w:val="006C3181"/>
    <w:rsid w:val="006C340F"/>
    <w:rsid w:val="006C395F"/>
    <w:rsid w:val="006C4213"/>
    <w:rsid w:val="006C47FA"/>
    <w:rsid w:val="006C6576"/>
    <w:rsid w:val="006C65E1"/>
    <w:rsid w:val="006C6846"/>
    <w:rsid w:val="006C7BD4"/>
    <w:rsid w:val="006D09AB"/>
    <w:rsid w:val="006D0B70"/>
    <w:rsid w:val="006D0B93"/>
    <w:rsid w:val="006D1007"/>
    <w:rsid w:val="006D1F2A"/>
    <w:rsid w:val="006D2860"/>
    <w:rsid w:val="006D4CB6"/>
    <w:rsid w:val="006D4DEC"/>
    <w:rsid w:val="006D58A0"/>
    <w:rsid w:val="006D5DAC"/>
    <w:rsid w:val="006D60A4"/>
    <w:rsid w:val="006D66D7"/>
    <w:rsid w:val="006D6808"/>
    <w:rsid w:val="006D7A27"/>
    <w:rsid w:val="006E04EF"/>
    <w:rsid w:val="006E1836"/>
    <w:rsid w:val="006E1B4E"/>
    <w:rsid w:val="006E1EA1"/>
    <w:rsid w:val="006E1F01"/>
    <w:rsid w:val="006E219E"/>
    <w:rsid w:val="006E33C7"/>
    <w:rsid w:val="006E381D"/>
    <w:rsid w:val="006E4072"/>
    <w:rsid w:val="006E4520"/>
    <w:rsid w:val="006E54F7"/>
    <w:rsid w:val="006E5FC0"/>
    <w:rsid w:val="006E77E1"/>
    <w:rsid w:val="006E7EAA"/>
    <w:rsid w:val="006F0182"/>
    <w:rsid w:val="006F0C0C"/>
    <w:rsid w:val="006F25AB"/>
    <w:rsid w:val="006F3971"/>
    <w:rsid w:val="006F3C48"/>
    <w:rsid w:val="006F3FF1"/>
    <w:rsid w:val="006F50E1"/>
    <w:rsid w:val="006F60AD"/>
    <w:rsid w:val="006F6A04"/>
    <w:rsid w:val="006F6B64"/>
    <w:rsid w:val="006F75D5"/>
    <w:rsid w:val="006F777A"/>
    <w:rsid w:val="006F7AC8"/>
    <w:rsid w:val="0070059F"/>
    <w:rsid w:val="00703861"/>
    <w:rsid w:val="00703E3A"/>
    <w:rsid w:val="00704ABA"/>
    <w:rsid w:val="007051A2"/>
    <w:rsid w:val="00706B10"/>
    <w:rsid w:val="00706B7A"/>
    <w:rsid w:val="00706E59"/>
    <w:rsid w:val="007079F9"/>
    <w:rsid w:val="007103B9"/>
    <w:rsid w:val="00710EA1"/>
    <w:rsid w:val="007118FF"/>
    <w:rsid w:val="00711B99"/>
    <w:rsid w:val="00713AB8"/>
    <w:rsid w:val="0071601F"/>
    <w:rsid w:val="007162C7"/>
    <w:rsid w:val="007166FB"/>
    <w:rsid w:val="007168D6"/>
    <w:rsid w:val="00716A83"/>
    <w:rsid w:val="0071793A"/>
    <w:rsid w:val="00717D2F"/>
    <w:rsid w:val="00721052"/>
    <w:rsid w:val="00721DE6"/>
    <w:rsid w:val="00722093"/>
    <w:rsid w:val="007229AA"/>
    <w:rsid w:val="00722E20"/>
    <w:rsid w:val="007235E4"/>
    <w:rsid w:val="00724621"/>
    <w:rsid w:val="0072503B"/>
    <w:rsid w:val="00725779"/>
    <w:rsid w:val="00725CCD"/>
    <w:rsid w:val="007278C0"/>
    <w:rsid w:val="00727930"/>
    <w:rsid w:val="00727B83"/>
    <w:rsid w:val="00727DB1"/>
    <w:rsid w:val="007308B3"/>
    <w:rsid w:val="0073123A"/>
    <w:rsid w:val="00732553"/>
    <w:rsid w:val="00732F01"/>
    <w:rsid w:val="007330C3"/>
    <w:rsid w:val="00733491"/>
    <w:rsid w:val="00735ACA"/>
    <w:rsid w:val="00735CD0"/>
    <w:rsid w:val="00735E7F"/>
    <w:rsid w:val="007362CD"/>
    <w:rsid w:val="00736F3E"/>
    <w:rsid w:val="007377C7"/>
    <w:rsid w:val="007378EA"/>
    <w:rsid w:val="007407FF"/>
    <w:rsid w:val="00741045"/>
    <w:rsid w:val="00741C11"/>
    <w:rsid w:val="00743ABC"/>
    <w:rsid w:val="00744397"/>
    <w:rsid w:val="007443CC"/>
    <w:rsid w:val="00744431"/>
    <w:rsid w:val="00744E9C"/>
    <w:rsid w:val="00746187"/>
    <w:rsid w:val="0074780F"/>
    <w:rsid w:val="00747B67"/>
    <w:rsid w:val="00750D63"/>
    <w:rsid w:val="007512DE"/>
    <w:rsid w:val="007522D6"/>
    <w:rsid w:val="007528B3"/>
    <w:rsid w:val="00752B70"/>
    <w:rsid w:val="00753206"/>
    <w:rsid w:val="00754FB8"/>
    <w:rsid w:val="00754FCF"/>
    <w:rsid w:val="00755AB5"/>
    <w:rsid w:val="00755FDB"/>
    <w:rsid w:val="00756022"/>
    <w:rsid w:val="00756684"/>
    <w:rsid w:val="007570FE"/>
    <w:rsid w:val="007579C3"/>
    <w:rsid w:val="007608F2"/>
    <w:rsid w:val="007618A5"/>
    <w:rsid w:val="007628F3"/>
    <w:rsid w:val="00762C5B"/>
    <w:rsid w:val="00763595"/>
    <w:rsid w:val="00763A62"/>
    <w:rsid w:val="00764B2D"/>
    <w:rsid w:val="00765359"/>
    <w:rsid w:val="00765530"/>
    <w:rsid w:val="007658CA"/>
    <w:rsid w:val="007661BB"/>
    <w:rsid w:val="007661C4"/>
    <w:rsid w:val="00766508"/>
    <w:rsid w:val="00766D67"/>
    <w:rsid w:val="007674EF"/>
    <w:rsid w:val="00767BEC"/>
    <w:rsid w:val="00767BED"/>
    <w:rsid w:val="00770203"/>
    <w:rsid w:val="00770AD8"/>
    <w:rsid w:val="00772624"/>
    <w:rsid w:val="0077341C"/>
    <w:rsid w:val="007734AB"/>
    <w:rsid w:val="007734E0"/>
    <w:rsid w:val="00775101"/>
    <w:rsid w:val="007751C9"/>
    <w:rsid w:val="007757A0"/>
    <w:rsid w:val="0077749D"/>
    <w:rsid w:val="007801C2"/>
    <w:rsid w:val="007809D4"/>
    <w:rsid w:val="00780C81"/>
    <w:rsid w:val="00781468"/>
    <w:rsid w:val="007818DD"/>
    <w:rsid w:val="00782B4A"/>
    <w:rsid w:val="00782C76"/>
    <w:rsid w:val="00783A36"/>
    <w:rsid w:val="00783BF8"/>
    <w:rsid w:val="00784A4A"/>
    <w:rsid w:val="007863DC"/>
    <w:rsid w:val="007863E1"/>
    <w:rsid w:val="00786F29"/>
    <w:rsid w:val="007876AC"/>
    <w:rsid w:val="007902A1"/>
    <w:rsid w:val="007907B0"/>
    <w:rsid w:val="007926F7"/>
    <w:rsid w:val="00794D8E"/>
    <w:rsid w:val="0079553A"/>
    <w:rsid w:val="0079683C"/>
    <w:rsid w:val="007A226F"/>
    <w:rsid w:val="007A3130"/>
    <w:rsid w:val="007A3659"/>
    <w:rsid w:val="007A3DF6"/>
    <w:rsid w:val="007A4644"/>
    <w:rsid w:val="007A4F7E"/>
    <w:rsid w:val="007A555E"/>
    <w:rsid w:val="007A68D6"/>
    <w:rsid w:val="007A714A"/>
    <w:rsid w:val="007A7F97"/>
    <w:rsid w:val="007B28A0"/>
    <w:rsid w:val="007B29E4"/>
    <w:rsid w:val="007B2D34"/>
    <w:rsid w:val="007B2E14"/>
    <w:rsid w:val="007B613D"/>
    <w:rsid w:val="007B65AF"/>
    <w:rsid w:val="007B65D0"/>
    <w:rsid w:val="007B7511"/>
    <w:rsid w:val="007B7827"/>
    <w:rsid w:val="007C1FC5"/>
    <w:rsid w:val="007C406A"/>
    <w:rsid w:val="007C4302"/>
    <w:rsid w:val="007C4706"/>
    <w:rsid w:val="007C4933"/>
    <w:rsid w:val="007C4A34"/>
    <w:rsid w:val="007C4F6F"/>
    <w:rsid w:val="007C5A2C"/>
    <w:rsid w:val="007C5F4D"/>
    <w:rsid w:val="007C5FD3"/>
    <w:rsid w:val="007C6028"/>
    <w:rsid w:val="007C6511"/>
    <w:rsid w:val="007C7478"/>
    <w:rsid w:val="007D0C73"/>
    <w:rsid w:val="007D114B"/>
    <w:rsid w:val="007D119D"/>
    <w:rsid w:val="007D3595"/>
    <w:rsid w:val="007D5329"/>
    <w:rsid w:val="007D5355"/>
    <w:rsid w:val="007D658F"/>
    <w:rsid w:val="007E05FF"/>
    <w:rsid w:val="007E0C5D"/>
    <w:rsid w:val="007E1459"/>
    <w:rsid w:val="007E1C53"/>
    <w:rsid w:val="007E296E"/>
    <w:rsid w:val="007E2CCA"/>
    <w:rsid w:val="007E30E4"/>
    <w:rsid w:val="007E346F"/>
    <w:rsid w:val="007E3883"/>
    <w:rsid w:val="007E4373"/>
    <w:rsid w:val="007E4DC4"/>
    <w:rsid w:val="007E510E"/>
    <w:rsid w:val="007E5163"/>
    <w:rsid w:val="007E5198"/>
    <w:rsid w:val="007E58B8"/>
    <w:rsid w:val="007E66C9"/>
    <w:rsid w:val="007E6BDB"/>
    <w:rsid w:val="007E707D"/>
    <w:rsid w:val="007E7520"/>
    <w:rsid w:val="007F0535"/>
    <w:rsid w:val="007F13FF"/>
    <w:rsid w:val="007F18CC"/>
    <w:rsid w:val="007F1B85"/>
    <w:rsid w:val="007F20F5"/>
    <w:rsid w:val="007F2E05"/>
    <w:rsid w:val="007F343F"/>
    <w:rsid w:val="007F483A"/>
    <w:rsid w:val="007F495E"/>
    <w:rsid w:val="007F5A3D"/>
    <w:rsid w:val="007F5CF1"/>
    <w:rsid w:val="007F64E4"/>
    <w:rsid w:val="007F7069"/>
    <w:rsid w:val="007F71DC"/>
    <w:rsid w:val="007F7E54"/>
    <w:rsid w:val="007F7E80"/>
    <w:rsid w:val="00800C74"/>
    <w:rsid w:val="0080115D"/>
    <w:rsid w:val="00801F09"/>
    <w:rsid w:val="00802925"/>
    <w:rsid w:val="00803725"/>
    <w:rsid w:val="00804EDC"/>
    <w:rsid w:val="008057AE"/>
    <w:rsid w:val="0080618A"/>
    <w:rsid w:val="00807B5B"/>
    <w:rsid w:val="008109BF"/>
    <w:rsid w:val="00810DF5"/>
    <w:rsid w:val="00810E5E"/>
    <w:rsid w:val="00811212"/>
    <w:rsid w:val="00812657"/>
    <w:rsid w:val="00812892"/>
    <w:rsid w:val="00813B28"/>
    <w:rsid w:val="00813B2E"/>
    <w:rsid w:val="00814505"/>
    <w:rsid w:val="00815158"/>
    <w:rsid w:val="008164F8"/>
    <w:rsid w:val="00816D42"/>
    <w:rsid w:val="0081796A"/>
    <w:rsid w:val="00817CF4"/>
    <w:rsid w:val="00820828"/>
    <w:rsid w:val="00820FB6"/>
    <w:rsid w:val="008224A3"/>
    <w:rsid w:val="00823352"/>
    <w:rsid w:val="0082400F"/>
    <w:rsid w:val="00824D5E"/>
    <w:rsid w:val="00824F74"/>
    <w:rsid w:val="008260CE"/>
    <w:rsid w:val="00826A72"/>
    <w:rsid w:val="00826CED"/>
    <w:rsid w:val="00831182"/>
    <w:rsid w:val="00831677"/>
    <w:rsid w:val="00833BB1"/>
    <w:rsid w:val="00834565"/>
    <w:rsid w:val="00834A58"/>
    <w:rsid w:val="00835618"/>
    <w:rsid w:val="00835C26"/>
    <w:rsid w:val="008436F2"/>
    <w:rsid w:val="00845DDC"/>
    <w:rsid w:val="008465C1"/>
    <w:rsid w:val="00846A4D"/>
    <w:rsid w:val="00846D08"/>
    <w:rsid w:val="0084717C"/>
    <w:rsid w:val="008474D2"/>
    <w:rsid w:val="008509D6"/>
    <w:rsid w:val="00851449"/>
    <w:rsid w:val="008516FD"/>
    <w:rsid w:val="00851D63"/>
    <w:rsid w:val="00851FD5"/>
    <w:rsid w:val="0085329C"/>
    <w:rsid w:val="008533F9"/>
    <w:rsid w:val="00853808"/>
    <w:rsid w:val="00853DB6"/>
    <w:rsid w:val="008540FD"/>
    <w:rsid w:val="00854D1B"/>
    <w:rsid w:val="008559B0"/>
    <w:rsid w:val="008566FD"/>
    <w:rsid w:val="00857C4B"/>
    <w:rsid w:val="00857C6D"/>
    <w:rsid w:val="008604CC"/>
    <w:rsid w:val="00860ACC"/>
    <w:rsid w:val="00861CFF"/>
    <w:rsid w:val="0086232E"/>
    <w:rsid w:val="00862B0C"/>
    <w:rsid w:val="00862D93"/>
    <w:rsid w:val="00862EC7"/>
    <w:rsid w:val="008636A3"/>
    <w:rsid w:val="00865210"/>
    <w:rsid w:val="00865347"/>
    <w:rsid w:val="00865BB2"/>
    <w:rsid w:val="00867686"/>
    <w:rsid w:val="008678D0"/>
    <w:rsid w:val="0087063E"/>
    <w:rsid w:val="00871A9C"/>
    <w:rsid w:val="00872F2A"/>
    <w:rsid w:val="0087316E"/>
    <w:rsid w:val="00874BE1"/>
    <w:rsid w:val="0087501A"/>
    <w:rsid w:val="008751A0"/>
    <w:rsid w:val="0087537F"/>
    <w:rsid w:val="00875433"/>
    <w:rsid w:val="00875917"/>
    <w:rsid w:val="00875B7A"/>
    <w:rsid w:val="00876C06"/>
    <w:rsid w:val="00877286"/>
    <w:rsid w:val="0087791D"/>
    <w:rsid w:val="008779A0"/>
    <w:rsid w:val="008802A9"/>
    <w:rsid w:val="008804A1"/>
    <w:rsid w:val="00880C85"/>
    <w:rsid w:val="0088192B"/>
    <w:rsid w:val="00881B94"/>
    <w:rsid w:val="00883162"/>
    <w:rsid w:val="008832AF"/>
    <w:rsid w:val="0088442A"/>
    <w:rsid w:val="0088463F"/>
    <w:rsid w:val="00884F45"/>
    <w:rsid w:val="00885334"/>
    <w:rsid w:val="00885D79"/>
    <w:rsid w:val="00885ECE"/>
    <w:rsid w:val="00886741"/>
    <w:rsid w:val="00887748"/>
    <w:rsid w:val="00887FCF"/>
    <w:rsid w:val="008900DD"/>
    <w:rsid w:val="00890124"/>
    <w:rsid w:val="008905E8"/>
    <w:rsid w:val="00890FC8"/>
    <w:rsid w:val="00892651"/>
    <w:rsid w:val="00892D70"/>
    <w:rsid w:val="008931AB"/>
    <w:rsid w:val="00893870"/>
    <w:rsid w:val="00893C33"/>
    <w:rsid w:val="00895E0C"/>
    <w:rsid w:val="00895FA7"/>
    <w:rsid w:val="00895FBC"/>
    <w:rsid w:val="0089619E"/>
    <w:rsid w:val="00896A53"/>
    <w:rsid w:val="00896D5D"/>
    <w:rsid w:val="0089708E"/>
    <w:rsid w:val="008A181F"/>
    <w:rsid w:val="008A358E"/>
    <w:rsid w:val="008A3901"/>
    <w:rsid w:val="008A4385"/>
    <w:rsid w:val="008A51B5"/>
    <w:rsid w:val="008A5DA2"/>
    <w:rsid w:val="008A61A9"/>
    <w:rsid w:val="008A66A3"/>
    <w:rsid w:val="008A6BE1"/>
    <w:rsid w:val="008A7D63"/>
    <w:rsid w:val="008B01DE"/>
    <w:rsid w:val="008B14EC"/>
    <w:rsid w:val="008B338B"/>
    <w:rsid w:val="008B34BA"/>
    <w:rsid w:val="008B3DF1"/>
    <w:rsid w:val="008B4C5A"/>
    <w:rsid w:val="008B4DD2"/>
    <w:rsid w:val="008B5292"/>
    <w:rsid w:val="008B5C6D"/>
    <w:rsid w:val="008B5E06"/>
    <w:rsid w:val="008B65E6"/>
    <w:rsid w:val="008B7066"/>
    <w:rsid w:val="008B7553"/>
    <w:rsid w:val="008B7799"/>
    <w:rsid w:val="008C0C9B"/>
    <w:rsid w:val="008C1673"/>
    <w:rsid w:val="008C182E"/>
    <w:rsid w:val="008C1B5F"/>
    <w:rsid w:val="008C27FB"/>
    <w:rsid w:val="008C2D61"/>
    <w:rsid w:val="008C3343"/>
    <w:rsid w:val="008C4AF3"/>
    <w:rsid w:val="008C4B0B"/>
    <w:rsid w:val="008C4CA9"/>
    <w:rsid w:val="008C72B9"/>
    <w:rsid w:val="008C72E7"/>
    <w:rsid w:val="008C7316"/>
    <w:rsid w:val="008C7404"/>
    <w:rsid w:val="008C79AA"/>
    <w:rsid w:val="008C7EA7"/>
    <w:rsid w:val="008D02D6"/>
    <w:rsid w:val="008D0690"/>
    <w:rsid w:val="008D0CC1"/>
    <w:rsid w:val="008D17D1"/>
    <w:rsid w:val="008D2175"/>
    <w:rsid w:val="008D2479"/>
    <w:rsid w:val="008D26DE"/>
    <w:rsid w:val="008D3F29"/>
    <w:rsid w:val="008D5EA1"/>
    <w:rsid w:val="008D61D0"/>
    <w:rsid w:val="008D65C7"/>
    <w:rsid w:val="008D6682"/>
    <w:rsid w:val="008D7A46"/>
    <w:rsid w:val="008E009D"/>
    <w:rsid w:val="008E1737"/>
    <w:rsid w:val="008E1942"/>
    <w:rsid w:val="008E3D58"/>
    <w:rsid w:val="008E3F17"/>
    <w:rsid w:val="008E562F"/>
    <w:rsid w:val="008E67B2"/>
    <w:rsid w:val="008F02EE"/>
    <w:rsid w:val="008F20B5"/>
    <w:rsid w:val="008F261D"/>
    <w:rsid w:val="008F2D5B"/>
    <w:rsid w:val="008F5C72"/>
    <w:rsid w:val="008F627E"/>
    <w:rsid w:val="008F6867"/>
    <w:rsid w:val="008F71C0"/>
    <w:rsid w:val="008F7BEC"/>
    <w:rsid w:val="00900447"/>
    <w:rsid w:val="00900798"/>
    <w:rsid w:val="00900BAB"/>
    <w:rsid w:val="00903D7C"/>
    <w:rsid w:val="00903FC1"/>
    <w:rsid w:val="009049EE"/>
    <w:rsid w:val="009051B3"/>
    <w:rsid w:val="00906608"/>
    <w:rsid w:val="00907A43"/>
    <w:rsid w:val="0091142A"/>
    <w:rsid w:val="00911EDE"/>
    <w:rsid w:val="00911F1A"/>
    <w:rsid w:val="00912616"/>
    <w:rsid w:val="0091346C"/>
    <w:rsid w:val="00913957"/>
    <w:rsid w:val="00914F7C"/>
    <w:rsid w:val="009152ED"/>
    <w:rsid w:val="00915EAA"/>
    <w:rsid w:val="009170F0"/>
    <w:rsid w:val="00917422"/>
    <w:rsid w:val="00917D0A"/>
    <w:rsid w:val="00917D42"/>
    <w:rsid w:val="00917E76"/>
    <w:rsid w:val="00920264"/>
    <w:rsid w:val="009205A4"/>
    <w:rsid w:val="00923146"/>
    <w:rsid w:val="00923627"/>
    <w:rsid w:val="00924D71"/>
    <w:rsid w:val="00924DAB"/>
    <w:rsid w:val="009256FB"/>
    <w:rsid w:val="00925766"/>
    <w:rsid w:val="009257A1"/>
    <w:rsid w:val="00925EE3"/>
    <w:rsid w:val="009268B3"/>
    <w:rsid w:val="00926989"/>
    <w:rsid w:val="00927234"/>
    <w:rsid w:val="00927438"/>
    <w:rsid w:val="00927C0C"/>
    <w:rsid w:val="00932674"/>
    <w:rsid w:val="00933826"/>
    <w:rsid w:val="009344C3"/>
    <w:rsid w:val="009351B2"/>
    <w:rsid w:val="009360CA"/>
    <w:rsid w:val="00936458"/>
    <w:rsid w:val="00937658"/>
    <w:rsid w:val="0093785E"/>
    <w:rsid w:val="00937AAC"/>
    <w:rsid w:val="0094035C"/>
    <w:rsid w:val="00941491"/>
    <w:rsid w:val="00941611"/>
    <w:rsid w:val="0094219E"/>
    <w:rsid w:val="009428B0"/>
    <w:rsid w:val="00943146"/>
    <w:rsid w:val="00943313"/>
    <w:rsid w:val="009455B6"/>
    <w:rsid w:val="00946B3E"/>
    <w:rsid w:val="00947B56"/>
    <w:rsid w:val="00947B6D"/>
    <w:rsid w:val="00947D6F"/>
    <w:rsid w:val="009508A1"/>
    <w:rsid w:val="009516A7"/>
    <w:rsid w:val="00951D5A"/>
    <w:rsid w:val="00951D9A"/>
    <w:rsid w:val="00951EA4"/>
    <w:rsid w:val="009528E8"/>
    <w:rsid w:val="009534E4"/>
    <w:rsid w:val="00954DDD"/>
    <w:rsid w:val="009558E3"/>
    <w:rsid w:val="00956D9A"/>
    <w:rsid w:val="0095780C"/>
    <w:rsid w:val="00957829"/>
    <w:rsid w:val="0096104B"/>
    <w:rsid w:val="0096242C"/>
    <w:rsid w:val="00963862"/>
    <w:rsid w:val="009645A9"/>
    <w:rsid w:val="0096466B"/>
    <w:rsid w:val="009649A0"/>
    <w:rsid w:val="00964BB5"/>
    <w:rsid w:val="00964DB3"/>
    <w:rsid w:val="00965987"/>
    <w:rsid w:val="009664D1"/>
    <w:rsid w:val="0096657F"/>
    <w:rsid w:val="00966AAF"/>
    <w:rsid w:val="00967A0F"/>
    <w:rsid w:val="00967F78"/>
    <w:rsid w:val="00971993"/>
    <w:rsid w:val="009719D5"/>
    <w:rsid w:val="0097335A"/>
    <w:rsid w:val="0097363B"/>
    <w:rsid w:val="0097391D"/>
    <w:rsid w:val="0097429A"/>
    <w:rsid w:val="00974D17"/>
    <w:rsid w:val="009758AF"/>
    <w:rsid w:val="00977CF8"/>
    <w:rsid w:val="009803F0"/>
    <w:rsid w:val="00980F21"/>
    <w:rsid w:val="009810F7"/>
    <w:rsid w:val="00982ABD"/>
    <w:rsid w:val="00983ACE"/>
    <w:rsid w:val="0098484A"/>
    <w:rsid w:val="00984F17"/>
    <w:rsid w:val="0098560E"/>
    <w:rsid w:val="0098620C"/>
    <w:rsid w:val="009868E5"/>
    <w:rsid w:val="00987625"/>
    <w:rsid w:val="00990150"/>
    <w:rsid w:val="009915A6"/>
    <w:rsid w:val="00992715"/>
    <w:rsid w:val="00993181"/>
    <w:rsid w:val="009938C4"/>
    <w:rsid w:val="009949AC"/>
    <w:rsid w:val="009955A1"/>
    <w:rsid w:val="00995EC5"/>
    <w:rsid w:val="00997849"/>
    <w:rsid w:val="00997D79"/>
    <w:rsid w:val="009A0384"/>
    <w:rsid w:val="009A0D6F"/>
    <w:rsid w:val="009A13FB"/>
    <w:rsid w:val="009A160F"/>
    <w:rsid w:val="009A16BC"/>
    <w:rsid w:val="009A1AC4"/>
    <w:rsid w:val="009A30C0"/>
    <w:rsid w:val="009A3875"/>
    <w:rsid w:val="009A3EA4"/>
    <w:rsid w:val="009A7EEB"/>
    <w:rsid w:val="009B0A8C"/>
    <w:rsid w:val="009B1D84"/>
    <w:rsid w:val="009B289D"/>
    <w:rsid w:val="009B3878"/>
    <w:rsid w:val="009B394A"/>
    <w:rsid w:val="009B3BD6"/>
    <w:rsid w:val="009B3EB8"/>
    <w:rsid w:val="009B4E5D"/>
    <w:rsid w:val="009B54E6"/>
    <w:rsid w:val="009B55E1"/>
    <w:rsid w:val="009C0794"/>
    <w:rsid w:val="009C0809"/>
    <w:rsid w:val="009C0A10"/>
    <w:rsid w:val="009C2547"/>
    <w:rsid w:val="009C2B85"/>
    <w:rsid w:val="009C3670"/>
    <w:rsid w:val="009C5866"/>
    <w:rsid w:val="009C7538"/>
    <w:rsid w:val="009D09B8"/>
    <w:rsid w:val="009D0AB6"/>
    <w:rsid w:val="009D1C33"/>
    <w:rsid w:val="009D20A4"/>
    <w:rsid w:val="009D2A2E"/>
    <w:rsid w:val="009D2ECF"/>
    <w:rsid w:val="009D3EE6"/>
    <w:rsid w:val="009D4D09"/>
    <w:rsid w:val="009D4D1E"/>
    <w:rsid w:val="009D4D76"/>
    <w:rsid w:val="009D52F4"/>
    <w:rsid w:val="009D5419"/>
    <w:rsid w:val="009D60E5"/>
    <w:rsid w:val="009D62B5"/>
    <w:rsid w:val="009D6BF4"/>
    <w:rsid w:val="009D73B0"/>
    <w:rsid w:val="009E164D"/>
    <w:rsid w:val="009E2372"/>
    <w:rsid w:val="009E333F"/>
    <w:rsid w:val="009E48C5"/>
    <w:rsid w:val="009E4FA3"/>
    <w:rsid w:val="009E6384"/>
    <w:rsid w:val="009E7233"/>
    <w:rsid w:val="009F0003"/>
    <w:rsid w:val="009F087F"/>
    <w:rsid w:val="009F1E44"/>
    <w:rsid w:val="009F20A6"/>
    <w:rsid w:val="009F3914"/>
    <w:rsid w:val="009F3E53"/>
    <w:rsid w:val="009F4909"/>
    <w:rsid w:val="009F5D8E"/>
    <w:rsid w:val="009F60D6"/>
    <w:rsid w:val="009F6142"/>
    <w:rsid w:val="009F66C6"/>
    <w:rsid w:val="009F7099"/>
    <w:rsid w:val="00A02066"/>
    <w:rsid w:val="00A02603"/>
    <w:rsid w:val="00A02902"/>
    <w:rsid w:val="00A02C9D"/>
    <w:rsid w:val="00A02F9A"/>
    <w:rsid w:val="00A05446"/>
    <w:rsid w:val="00A0560B"/>
    <w:rsid w:val="00A06BBB"/>
    <w:rsid w:val="00A06C36"/>
    <w:rsid w:val="00A07908"/>
    <w:rsid w:val="00A079B4"/>
    <w:rsid w:val="00A10B53"/>
    <w:rsid w:val="00A1161E"/>
    <w:rsid w:val="00A125F1"/>
    <w:rsid w:val="00A12B38"/>
    <w:rsid w:val="00A13252"/>
    <w:rsid w:val="00A136E9"/>
    <w:rsid w:val="00A145DE"/>
    <w:rsid w:val="00A15039"/>
    <w:rsid w:val="00A152F4"/>
    <w:rsid w:val="00A15A63"/>
    <w:rsid w:val="00A16C59"/>
    <w:rsid w:val="00A16FA9"/>
    <w:rsid w:val="00A176FF"/>
    <w:rsid w:val="00A2007D"/>
    <w:rsid w:val="00A20C02"/>
    <w:rsid w:val="00A20C9B"/>
    <w:rsid w:val="00A221DA"/>
    <w:rsid w:val="00A22328"/>
    <w:rsid w:val="00A23598"/>
    <w:rsid w:val="00A23CEF"/>
    <w:rsid w:val="00A23DA4"/>
    <w:rsid w:val="00A24ECE"/>
    <w:rsid w:val="00A24F7E"/>
    <w:rsid w:val="00A251E5"/>
    <w:rsid w:val="00A26478"/>
    <w:rsid w:val="00A271C7"/>
    <w:rsid w:val="00A27EAF"/>
    <w:rsid w:val="00A27FA8"/>
    <w:rsid w:val="00A30CD6"/>
    <w:rsid w:val="00A3180F"/>
    <w:rsid w:val="00A327AC"/>
    <w:rsid w:val="00A32974"/>
    <w:rsid w:val="00A32E2D"/>
    <w:rsid w:val="00A33831"/>
    <w:rsid w:val="00A348D8"/>
    <w:rsid w:val="00A35E02"/>
    <w:rsid w:val="00A36540"/>
    <w:rsid w:val="00A368CA"/>
    <w:rsid w:val="00A36F50"/>
    <w:rsid w:val="00A37184"/>
    <w:rsid w:val="00A3773A"/>
    <w:rsid w:val="00A37F8B"/>
    <w:rsid w:val="00A40F52"/>
    <w:rsid w:val="00A42ABA"/>
    <w:rsid w:val="00A43692"/>
    <w:rsid w:val="00A43C0B"/>
    <w:rsid w:val="00A43E9C"/>
    <w:rsid w:val="00A5003D"/>
    <w:rsid w:val="00A500DA"/>
    <w:rsid w:val="00A51100"/>
    <w:rsid w:val="00A51E6D"/>
    <w:rsid w:val="00A527FF"/>
    <w:rsid w:val="00A53459"/>
    <w:rsid w:val="00A5439B"/>
    <w:rsid w:val="00A54654"/>
    <w:rsid w:val="00A54BB2"/>
    <w:rsid w:val="00A557DB"/>
    <w:rsid w:val="00A55FE5"/>
    <w:rsid w:val="00A56457"/>
    <w:rsid w:val="00A56DFE"/>
    <w:rsid w:val="00A574BB"/>
    <w:rsid w:val="00A60175"/>
    <w:rsid w:val="00A60402"/>
    <w:rsid w:val="00A60E18"/>
    <w:rsid w:val="00A642A2"/>
    <w:rsid w:val="00A64660"/>
    <w:rsid w:val="00A64C79"/>
    <w:rsid w:val="00A653B9"/>
    <w:rsid w:val="00A65D79"/>
    <w:rsid w:val="00A65EBB"/>
    <w:rsid w:val="00A65F7F"/>
    <w:rsid w:val="00A674C2"/>
    <w:rsid w:val="00A676F1"/>
    <w:rsid w:val="00A678E1"/>
    <w:rsid w:val="00A7004B"/>
    <w:rsid w:val="00A7047A"/>
    <w:rsid w:val="00A715B5"/>
    <w:rsid w:val="00A716C9"/>
    <w:rsid w:val="00A72211"/>
    <w:rsid w:val="00A7225D"/>
    <w:rsid w:val="00A73CE7"/>
    <w:rsid w:val="00A74B85"/>
    <w:rsid w:val="00A74C0C"/>
    <w:rsid w:val="00A754B2"/>
    <w:rsid w:val="00A75A56"/>
    <w:rsid w:val="00A7705C"/>
    <w:rsid w:val="00A80487"/>
    <w:rsid w:val="00A811D8"/>
    <w:rsid w:val="00A8189D"/>
    <w:rsid w:val="00A8331A"/>
    <w:rsid w:val="00A83515"/>
    <w:rsid w:val="00A83699"/>
    <w:rsid w:val="00A836B5"/>
    <w:rsid w:val="00A839E4"/>
    <w:rsid w:val="00A84402"/>
    <w:rsid w:val="00A84422"/>
    <w:rsid w:val="00A84770"/>
    <w:rsid w:val="00A84893"/>
    <w:rsid w:val="00A84D92"/>
    <w:rsid w:val="00A8591E"/>
    <w:rsid w:val="00A86102"/>
    <w:rsid w:val="00A8664D"/>
    <w:rsid w:val="00A8676D"/>
    <w:rsid w:val="00A8737A"/>
    <w:rsid w:val="00A90A21"/>
    <w:rsid w:val="00A90B89"/>
    <w:rsid w:val="00A91E52"/>
    <w:rsid w:val="00A91FD0"/>
    <w:rsid w:val="00A92562"/>
    <w:rsid w:val="00A927BF"/>
    <w:rsid w:val="00A92901"/>
    <w:rsid w:val="00A93135"/>
    <w:rsid w:val="00A933F3"/>
    <w:rsid w:val="00A93A4F"/>
    <w:rsid w:val="00A93D1E"/>
    <w:rsid w:val="00A94DA8"/>
    <w:rsid w:val="00A954D5"/>
    <w:rsid w:val="00A969E5"/>
    <w:rsid w:val="00A97663"/>
    <w:rsid w:val="00AA0380"/>
    <w:rsid w:val="00AA1E60"/>
    <w:rsid w:val="00AA2341"/>
    <w:rsid w:val="00AA24F8"/>
    <w:rsid w:val="00AA2D64"/>
    <w:rsid w:val="00AA30C7"/>
    <w:rsid w:val="00AA4559"/>
    <w:rsid w:val="00AA4ECD"/>
    <w:rsid w:val="00AA6C32"/>
    <w:rsid w:val="00AA7068"/>
    <w:rsid w:val="00AB0828"/>
    <w:rsid w:val="00AB2093"/>
    <w:rsid w:val="00AB216E"/>
    <w:rsid w:val="00AB3C8B"/>
    <w:rsid w:val="00AB3D4A"/>
    <w:rsid w:val="00AB46E4"/>
    <w:rsid w:val="00AB541E"/>
    <w:rsid w:val="00AB556D"/>
    <w:rsid w:val="00AB589B"/>
    <w:rsid w:val="00AB7707"/>
    <w:rsid w:val="00AC0A23"/>
    <w:rsid w:val="00AC0E7B"/>
    <w:rsid w:val="00AC1CAB"/>
    <w:rsid w:val="00AC1CD1"/>
    <w:rsid w:val="00AC1E11"/>
    <w:rsid w:val="00AC2201"/>
    <w:rsid w:val="00AC3B1C"/>
    <w:rsid w:val="00AC3DA3"/>
    <w:rsid w:val="00AC484B"/>
    <w:rsid w:val="00AC5D7F"/>
    <w:rsid w:val="00AD0F8D"/>
    <w:rsid w:val="00AD1EBC"/>
    <w:rsid w:val="00AD40F5"/>
    <w:rsid w:val="00AD4387"/>
    <w:rsid w:val="00AD464A"/>
    <w:rsid w:val="00AD4D4F"/>
    <w:rsid w:val="00AD4FAD"/>
    <w:rsid w:val="00AD545C"/>
    <w:rsid w:val="00AD5AEB"/>
    <w:rsid w:val="00AD6186"/>
    <w:rsid w:val="00AE05C2"/>
    <w:rsid w:val="00AE0FAF"/>
    <w:rsid w:val="00AE1A8D"/>
    <w:rsid w:val="00AE1F4D"/>
    <w:rsid w:val="00AE1F5C"/>
    <w:rsid w:val="00AE2665"/>
    <w:rsid w:val="00AE29B8"/>
    <w:rsid w:val="00AE2ABD"/>
    <w:rsid w:val="00AE365B"/>
    <w:rsid w:val="00AE38E8"/>
    <w:rsid w:val="00AE3A33"/>
    <w:rsid w:val="00AE47E8"/>
    <w:rsid w:val="00AE4935"/>
    <w:rsid w:val="00AE555A"/>
    <w:rsid w:val="00AE5D0E"/>
    <w:rsid w:val="00AE7CAC"/>
    <w:rsid w:val="00AE7E86"/>
    <w:rsid w:val="00AF1D29"/>
    <w:rsid w:val="00AF33EE"/>
    <w:rsid w:val="00AF3C64"/>
    <w:rsid w:val="00AF4313"/>
    <w:rsid w:val="00AF4B1F"/>
    <w:rsid w:val="00AF4EA2"/>
    <w:rsid w:val="00AF526B"/>
    <w:rsid w:val="00AF7A55"/>
    <w:rsid w:val="00B00130"/>
    <w:rsid w:val="00B002BD"/>
    <w:rsid w:val="00B01C98"/>
    <w:rsid w:val="00B0267E"/>
    <w:rsid w:val="00B02A31"/>
    <w:rsid w:val="00B02F90"/>
    <w:rsid w:val="00B038F9"/>
    <w:rsid w:val="00B039B2"/>
    <w:rsid w:val="00B03D1F"/>
    <w:rsid w:val="00B04F0C"/>
    <w:rsid w:val="00B05394"/>
    <w:rsid w:val="00B0651E"/>
    <w:rsid w:val="00B071F2"/>
    <w:rsid w:val="00B074B3"/>
    <w:rsid w:val="00B07CFC"/>
    <w:rsid w:val="00B1240C"/>
    <w:rsid w:val="00B1248E"/>
    <w:rsid w:val="00B13590"/>
    <w:rsid w:val="00B13808"/>
    <w:rsid w:val="00B14D92"/>
    <w:rsid w:val="00B15E96"/>
    <w:rsid w:val="00B16C21"/>
    <w:rsid w:val="00B17534"/>
    <w:rsid w:val="00B17C53"/>
    <w:rsid w:val="00B203B5"/>
    <w:rsid w:val="00B20415"/>
    <w:rsid w:val="00B205E7"/>
    <w:rsid w:val="00B2130F"/>
    <w:rsid w:val="00B21486"/>
    <w:rsid w:val="00B22F31"/>
    <w:rsid w:val="00B23168"/>
    <w:rsid w:val="00B239A0"/>
    <w:rsid w:val="00B23BCB"/>
    <w:rsid w:val="00B24114"/>
    <w:rsid w:val="00B245DF"/>
    <w:rsid w:val="00B248DD"/>
    <w:rsid w:val="00B25025"/>
    <w:rsid w:val="00B30CE7"/>
    <w:rsid w:val="00B30FAC"/>
    <w:rsid w:val="00B3119C"/>
    <w:rsid w:val="00B319DB"/>
    <w:rsid w:val="00B31F15"/>
    <w:rsid w:val="00B32280"/>
    <w:rsid w:val="00B32340"/>
    <w:rsid w:val="00B32406"/>
    <w:rsid w:val="00B33493"/>
    <w:rsid w:val="00B342BE"/>
    <w:rsid w:val="00B34562"/>
    <w:rsid w:val="00B34D82"/>
    <w:rsid w:val="00B3514A"/>
    <w:rsid w:val="00B3666A"/>
    <w:rsid w:val="00B37054"/>
    <w:rsid w:val="00B37917"/>
    <w:rsid w:val="00B400EB"/>
    <w:rsid w:val="00B40493"/>
    <w:rsid w:val="00B406FC"/>
    <w:rsid w:val="00B40B48"/>
    <w:rsid w:val="00B41035"/>
    <w:rsid w:val="00B41D4E"/>
    <w:rsid w:val="00B42386"/>
    <w:rsid w:val="00B437F2"/>
    <w:rsid w:val="00B444E1"/>
    <w:rsid w:val="00B44757"/>
    <w:rsid w:val="00B44AD6"/>
    <w:rsid w:val="00B44F03"/>
    <w:rsid w:val="00B46368"/>
    <w:rsid w:val="00B46876"/>
    <w:rsid w:val="00B47C9E"/>
    <w:rsid w:val="00B47EE3"/>
    <w:rsid w:val="00B50647"/>
    <w:rsid w:val="00B50E65"/>
    <w:rsid w:val="00B512AA"/>
    <w:rsid w:val="00B51D16"/>
    <w:rsid w:val="00B52E12"/>
    <w:rsid w:val="00B533C2"/>
    <w:rsid w:val="00B54B87"/>
    <w:rsid w:val="00B56236"/>
    <w:rsid w:val="00B608B5"/>
    <w:rsid w:val="00B60A12"/>
    <w:rsid w:val="00B6193B"/>
    <w:rsid w:val="00B61CA2"/>
    <w:rsid w:val="00B62365"/>
    <w:rsid w:val="00B634F1"/>
    <w:rsid w:val="00B653AD"/>
    <w:rsid w:val="00B663BE"/>
    <w:rsid w:val="00B66852"/>
    <w:rsid w:val="00B66ABD"/>
    <w:rsid w:val="00B66FD6"/>
    <w:rsid w:val="00B67884"/>
    <w:rsid w:val="00B678B2"/>
    <w:rsid w:val="00B67EC0"/>
    <w:rsid w:val="00B70183"/>
    <w:rsid w:val="00B7046C"/>
    <w:rsid w:val="00B71657"/>
    <w:rsid w:val="00B72155"/>
    <w:rsid w:val="00B72B86"/>
    <w:rsid w:val="00B731EC"/>
    <w:rsid w:val="00B73BE6"/>
    <w:rsid w:val="00B73D31"/>
    <w:rsid w:val="00B73F63"/>
    <w:rsid w:val="00B74164"/>
    <w:rsid w:val="00B74820"/>
    <w:rsid w:val="00B74DFA"/>
    <w:rsid w:val="00B7512A"/>
    <w:rsid w:val="00B75735"/>
    <w:rsid w:val="00B761F2"/>
    <w:rsid w:val="00B763F7"/>
    <w:rsid w:val="00B765CE"/>
    <w:rsid w:val="00B76EF9"/>
    <w:rsid w:val="00B77930"/>
    <w:rsid w:val="00B826F6"/>
    <w:rsid w:val="00B82911"/>
    <w:rsid w:val="00B83773"/>
    <w:rsid w:val="00B8419F"/>
    <w:rsid w:val="00B85C26"/>
    <w:rsid w:val="00B86288"/>
    <w:rsid w:val="00B8657C"/>
    <w:rsid w:val="00B8777F"/>
    <w:rsid w:val="00B87B50"/>
    <w:rsid w:val="00B87BE5"/>
    <w:rsid w:val="00B87F02"/>
    <w:rsid w:val="00B90236"/>
    <w:rsid w:val="00B91143"/>
    <w:rsid w:val="00B91607"/>
    <w:rsid w:val="00B9190E"/>
    <w:rsid w:val="00B91A02"/>
    <w:rsid w:val="00B91AB4"/>
    <w:rsid w:val="00B91D06"/>
    <w:rsid w:val="00B927A5"/>
    <w:rsid w:val="00B94CF0"/>
    <w:rsid w:val="00B95032"/>
    <w:rsid w:val="00B95A57"/>
    <w:rsid w:val="00B95DE4"/>
    <w:rsid w:val="00B963EC"/>
    <w:rsid w:val="00B96E6A"/>
    <w:rsid w:val="00B9705D"/>
    <w:rsid w:val="00BA05AE"/>
    <w:rsid w:val="00BA0887"/>
    <w:rsid w:val="00BA0C75"/>
    <w:rsid w:val="00BA0F82"/>
    <w:rsid w:val="00BA2F50"/>
    <w:rsid w:val="00BA3140"/>
    <w:rsid w:val="00BA347F"/>
    <w:rsid w:val="00BA34AD"/>
    <w:rsid w:val="00BA3609"/>
    <w:rsid w:val="00BA3DE4"/>
    <w:rsid w:val="00BA4095"/>
    <w:rsid w:val="00BA475C"/>
    <w:rsid w:val="00BA5DE3"/>
    <w:rsid w:val="00BA747D"/>
    <w:rsid w:val="00BA7597"/>
    <w:rsid w:val="00BB14DD"/>
    <w:rsid w:val="00BB1541"/>
    <w:rsid w:val="00BB3E0D"/>
    <w:rsid w:val="00BB3F85"/>
    <w:rsid w:val="00BB519F"/>
    <w:rsid w:val="00BB6200"/>
    <w:rsid w:val="00BB6A01"/>
    <w:rsid w:val="00BB7BF6"/>
    <w:rsid w:val="00BC0F45"/>
    <w:rsid w:val="00BC1B1B"/>
    <w:rsid w:val="00BC2251"/>
    <w:rsid w:val="00BC27F8"/>
    <w:rsid w:val="00BC28E2"/>
    <w:rsid w:val="00BC3A4E"/>
    <w:rsid w:val="00BC4569"/>
    <w:rsid w:val="00BC4609"/>
    <w:rsid w:val="00BC4E2F"/>
    <w:rsid w:val="00BC5692"/>
    <w:rsid w:val="00BC7244"/>
    <w:rsid w:val="00BC764F"/>
    <w:rsid w:val="00BC77D1"/>
    <w:rsid w:val="00BC7D75"/>
    <w:rsid w:val="00BD0861"/>
    <w:rsid w:val="00BD1396"/>
    <w:rsid w:val="00BD1667"/>
    <w:rsid w:val="00BD21D4"/>
    <w:rsid w:val="00BD2918"/>
    <w:rsid w:val="00BD7674"/>
    <w:rsid w:val="00BE031E"/>
    <w:rsid w:val="00BE0737"/>
    <w:rsid w:val="00BE1828"/>
    <w:rsid w:val="00BE1B59"/>
    <w:rsid w:val="00BE3A1F"/>
    <w:rsid w:val="00BE44A2"/>
    <w:rsid w:val="00BE4819"/>
    <w:rsid w:val="00BE68C9"/>
    <w:rsid w:val="00BE6BA9"/>
    <w:rsid w:val="00BE6C76"/>
    <w:rsid w:val="00BE73B1"/>
    <w:rsid w:val="00BF02BE"/>
    <w:rsid w:val="00BF0C07"/>
    <w:rsid w:val="00BF123A"/>
    <w:rsid w:val="00BF306D"/>
    <w:rsid w:val="00BF3DF3"/>
    <w:rsid w:val="00BF428C"/>
    <w:rsid w:val="00BF51AC"/>
    <w:rsid w:val="00BF5271"/>
    <w:rsid w:val="00BF57C3"/>
    <w:rsid w:val="00BF6EB8"/>
    <w:rsid w:val="00BF7F61"/>
    <w:rsid w:val="00C00A92"/>
    <w:rsid w:val="00C00AD0"/>
    <w:rsid w:val="00C018DC"/>
    <w:rsid w:val="00C03A91"/>
    <w:rsid w:val="00C0427D"/>
    <w:rsid w:val="00C057E5"/>
    <w:rsid w:val="00C0586A"/>
    <w:rsid w:val="00C06275"/>
    <w:rsid w:val="00C064FC"/>
    <w:rsid w:val="00C10979"/>
    <w:rsid w:val="00C113AE"/>
    <w:rsid w:val="00C11A4A"/>
    <w:rsid w:val="00C12392"/>
    <w:rsid w:val="00C12ACA"/>
    <w:rsid w:val="00C137A0"/>
    <w:rsid w:val="00C13810"/>
    <w:rsid w:val="00C14D22"/>
    <w:rsid w:val="00C15AA9"/>
    <w:rsid w:val="00C15FC4"/>
    <w:rsid w:val="00C15FFA"/>
    <w:rsid w:val="00C164CA"/>
    <w:rsid w:val="00C16D2F"/>
    <w:rsid w:val="00C16E74"/>
    <w:rsid w:val="00C17973"/>
    <w:rsid w:val="00C17AB9"/>
    <w:rsid w:val="00C20B4C"/>
    <w:rsid w:val="00C21D10"/>
    <w:rsid w:val="00C24F0E"/>
    <w:rsid w:val="00C25FE7"/>
    <w:rsid w:val="00C27DF6"/>
    <w:rsid w:val="00C308F1"/>
    <w:rsid w:val="00C32520"/>
    <w:rsid w:val="00C32675"/>
    <w:rsid w:val="00C326DD"/>
    <w:rsid w:val="00C32A89"/>
    <w:rsid w:val="00C32ABB"/>
    <w:rsid w:val="00C330F9"/>
    <w:rsid w:val="00C3340D"/>
    <w:rsid w:val="00C33A13"/>
    <w:rsid w:val="00C341E5"/>
    <w:rsid w:val="00C35734"/>
    <w:rsid w:val="00C35955"/>
    <w:rsid w:val="00C43718"/>
    <w:rsid w:val="00C458BD"/>
    <w:rsid w:val="00C45CE4"/>
    <w:rsid w:val="00C45EE1"/>
    <w:rsid w:val="00C45F17"/>
    <w:rsid w:val="00C4675D"/>
    <w:rsid w:val="00C50422"/>
    <w:rsid w:val="00C505F0"/>
    <w:rsid w:val="00C514AA"/>
    <w:rsid w:val="00C514FE"/>
    <w:rsid w:val="00C515F5"/>
    <w:rsid w:val="00C51C33"/>
    <w:rsid w:val="00C52428"/>
    <w:rsid w:val="00C53C86"/>
    <w:rsid w:val="00C544E5"/>
    <w:rsid w:val="00C54D31"/>
    <w:rsid w:val="00C55257"/>
    <w:rsid w:val="00C558C1"/>
    <w:rsid w:val="00C5624F"/>
    <w:rsid w:val="00C57BBF"/>
    <w:rsid w:val="00C61F1C"/>
    <w:rsid w:val="00C6205A"/>
    <w:rsid w:val="00C63D1D"/>
    <w:rsid w:val="00C64081"/>
    <w:rsid w:val="00C6410E"/>
    <w:rsid w:val="00C643E3"/>
    <w:rsid w:val="00C67238"/>
    <w:rsid w:val="00C701BE"/>
    <w:rsid w:val="00C70660"/>
    <w:rsid w:val="00C710A6"/>
    <w:rsid w:val="00C71E6F"/>
    <w:rsid w:val="00C72ACD"/>
    <w:rsid w:val="00C73DA6"/>
    <w:rsid w:val="00C74FF1"/>
    <w:rsid w:val="00C7663C"/>
    <w:rsid w:val="00C7671F"/>
    <w:rsid w:val="00C77D4B"/>
    <w:rsid w:val="00C81081"/>
    <w:rsid w:val="00C815BA"/>
    <w:rsid w:val="00C82D63"/>
    <w:rsid w:val="00C83D4A"/>
    <w:rsid w:val="00C847CF"/>
    <w:rsid w:val="00C84BE4"/>
    <w:rsid w:val="00C84E55"/>
    <w:rsid w:val="00C855F2"/>
    <w:rsid w:val="00C866E5"/>
    <w:rsid w:val="00C86AA8"/>
    <w:rsid w:val="00C86B11"/>
    <w:rsid w:val="00C86B2B"/>
    <w:rsid w:val="00C879B8"/>
    <w:rsid w:val="00C90179"/>
    <w:rsid w:val="00C912CD"/>
    <w:rsid w:val="00C913D5"/>
    <w:rsid w:val="00C919B1"/>
    <w:rsid w:val="00C92299"/>
    <w:rsid w:val="00C929BA"/>
    <w:rsid w:val="00C92B4B"/>
    <w:rsid w:val="00C93091"/>
    <w:rsid w:val="00C93A65"/>
    <w:rsid w:val="00C946FA"/>
    <w:rsid w:val="00C94D4D"/>
    <w:rsid w:val="00C95E4E"/>
    <w:rsid w:val="00C9760D"/>
    <w:rsid w:val="00C97649"/>
    <w:rsid w:val="00CA0009"/>
    <w:rsid w:val="00CA07B2"/>
    <w:rsid w:val="00CA0CD4"/>
    <w:rsid w:val="00CA1615"/>
    <w:rsid w:val="00CA2119"/>
    <w:rsid w:val="00CA2F9B"/>
    <w:rsid w:val="00CA454C"/>
    <w:rsid w:val="00CA47C6"/>
    <w:rsid w:val="00CA4804"/>
    <w:rsid w:val="00CA6691"/>
    <w:rsid w:val="00CA6A22"/>
    <w:rsid w:val="00CB0316"/>
    <w:rsid w:val="00CB0D3C"/>
    <w:rsid w:val="00CB0FD2"/>
    <w:rsid w:val="00CB18C7"/>
    <w:rsid w:val="00CB283E"/>
    <w:rsid w:val="00CB2CEE"/>
    <w:rsid w:val="00CB3CC2"/>
    <w:rsid w:val="00CB3EC4"/>
    <w:rsid w:val="00CB46C9"/>
    <w:rsid w:val="00CB483C"/>
    <w:rsid w:val="00CB511B"/>
    <w:rsid w:val="00CB6C28"/>
    <w:rsid w:val="00CB6D72"/>
    <w:rsid w:val="00CB7907"/>
    <w:rsid w:val="00CC0541"/>
    <w:rsid w:val="00CC07AB"/>
    <w:rsid w:val="00CC187C"/>
    <w:rsid w:val="00CC2D4E"/>
    <w:rsid w:val="00CC309E"/>
    <w:rsid w:val="00CC3675"/>
    <w:rsid w:val="00CC4BD3"/>
    <w:rsid w:val="00CC519C"/>
    <w:rsid w:val="00CC533C"/>
    <w:rsid w:val="00CC68AF"/>
    <w:rsid w:val="00CC6E2E"/>
    <w:rsid w:val="00CC7BDA"/>
    <w:rsid w:val="00CD0BE9"/>
    <w:rsid w:val="00CD131B"/>
    <w:rsid w:val="00CD1AE7"/>
    <w:rsid w:val="00CD2108"/>
    <w:rsid w:val="00CD28E5"/>
    <w:rsid w:val="00CD33D9"/>
    <w:rsid w:val="00CD38DB"/>
    <w:rsid w:val="00CD4D56"/>
    <w:rsid w:val="00CD5888"/>
    <w:rsid w:val="00CD5E1C"/>
    <w:rsid w:val="00CD70B9"/>
    <w:rsid w:val="00CD7CD7"/>
    <w:rsid w:val="00CE0CF7"/>
    <w:rsid w:val="00CE12DB"/>
    <w:rsid w:val="00CE1814"/>
    <w:rsid w:val="00CE23FE"/>
    <w:rsid w:val="00CE33B3"/>
    <w:rsid w:val="00CE3734"/>
    <w:rsid w:val="00CE3F6E"/>
    <w:rsid w:val="00CE4499"/>
    <w:rsid w:val="00CE48DD"/>
    <w:rsid w:val="00CE4E35"/>
    <w:rsid w:val="00CE500E"/>
    <w:rsid w:val="00CE5234"/>
    <w:rsid w:val="00CE5322"/>
    <w:rsid w:val="00CE56C3"/>
    <w:rsid w:val="00CE5C96"/>
    <w:rsid w:val="00CE5D13"/>
    <w:rsid w:val="00CE735D"/>
    <w:rsid w:val="00CE7903"/>
    <w:rsid w:val="00CE7ED4"/>
    <w:rsid w:val="00CF0465"/>
    <w:rsid w:val="00CF0F01"/>
    <w:rsid w:val="00CF11AD"/>
    <w:rsid w:val="00CF1618"/>
    <w:rsid w:val="00CF3F99"/>
    <w:rsid w:val="00CF413F"/>
    <w:rsid w:val="00CF5963"/>
    <w:rsid w:val="00CF68B8"/>
    <w:rsid w:val="00CF6BFD"/>
    <w:rsid w:val="00CF7D46"/>
    <w:rsid w:val="00D02238"/>
    <w:rsid w:val="00D0253C"/>
    <w:rsid w:val="00D0256F"/>
    <w:rsid w:val="00D0461C"/>
    <w:rsid w:val="00D04E76"/>
    <w:rsid w:val="00D059E6"/>
    <w:rsid w:val="00D06C9F"/>
    <w:rsid w:val="00D07221"/>
    <w:rsid w:val="00D1001D"/>
    <w:rsid w:val="00D11D16"/>
    <w:rsid w:val="00D12327"/>
    <w:rsid w:val="00D1236A"/>
    <w:rsid w:val="00D132FB"/>
    <w:rsid w:val="00D14F90"/>
    <w:rsid w:val="00D15030"/>
    <w:rsid w:val="00D15715"/>
    <w:rsid w:val="00D15B60"/>
    <w:rsid w:val="00D15CC9"/>
    <w:rsid w:val="00D16307"/>
    <w:rsid w:val="00D20739"/>
    <w:rsid w:val="00D225A2"/>
    <w:rsid w:val="00D226A8"/>
    <w:rsid w:val="00D226DD"/>
    <w:rsid w:val="00D227B6"/>
    <w:rsid w:val="00D2364F"/>
    <w:rsid w:val="00D2513E"/>
    <w:rsid w:val="00D2537C"/>
    <w:rsid w:val="00D268FE"/>
    <w:rsid w:val="00D27581"/>
    <w:rsid w:val="00D27986"/>
    <w:rsid w:val="00D3196D"/>
    <w:rsid w:val="00D31D68"/>
    <w:rsid w:val="00D3446A"/>
    <w:rsid w:val="00D345DA"/>
    <w:rsid w:val="00D3581C"/>
    <w:rsid w:val="00D360DF"/>
    <w:rsid w:val="00D3626D"/>
    <w:rsid w:val="00D36EE4"/>
    <w:rsid w:val="00D37607"/>
    <w:rsid w:val="00D37C02"/>
    <w:rsid w:val="00D40EA9"/>
    <w:rsid w:val="00D41700"/>
    <w:rsid w:val="00D41C6E"/>
    <w:rsid w:val="00D421AF"/>
    <w:rsid w:val="00D4235B"/>
    <w:rsid w:val="00D425CD"/>
    <w:rsid w:val="00D42906"/>
    <w:rsid w:val="00D43519"/>
    <w:rsid w:val="00D435F2"/>
    <w:rsid w:val="00D43820"/>
    <w:rsid w:val="00D4450F"/>
    <w:rsid w:val="00D44B67"/>
    <w:rsid w:val="00D4511E"/>
    <w:rsid w:val="00D45202"/>
    <w:rsid w:val="00D452F3"/>
    <w:rsid w:val="00D458EC"/>
    <w:rsid w:val="00D464E8"/>
    <w:rsid w:val="00D4715C"/>
    <w:rsid w:val="00D47167"/>
    <w:rsid w:val="00D474AC"/>
    <w:rsid w:val="00D47725"/>
    <w:rsid w:val="00D47E96"/>
    <w:rsid w:val="00D50798"/>
    <w:rsid w:val="00D50EE0"/>
    <w:rsid w:val="00D51F17"/>
    <w:rsid w:val="00D52AF7"/>
    <w:rsid w:val="00D52D84"/>
    <w:rsid w:val="00D531EA"/>
    <w:rsid w:val="00D53D81"/>
    <w:rsid w:val="00D53EB4"/>
    <w:rsid w:val="00D5408D"/>
    <w:rsid w:val="00D55389"/>
    <w:rsid w:val="00D556E6"/>
    <w:rsid w:val="00D55E5D"/>
    <w:rsid w:val="00D56277"/>
    <w:rsid w:val="00D56317"/>
    <w:rsid w:val="00D5742C"/>
    <w:rsid w:val="00D57CD3"/>
    <w:rsid w:val="00D60C99"/>
    <w:rsid w:val="00D618CB"/>
    <w:rsid w:val="00D622AF"/>
    <w:rsid w:val="00D62D51"/>
    <w:rsid w:val="00D62DC3"/>
    <w:rsid w:val="00D63967"/>
    <w:rsid w:val="00D6398B"/>
    <w:rsid w:val="00D63A37"/>
    <w:rsid w:val="00D63BE3"/>
    <w:rsid w:val="00D63F24"/>
    <w:rsid w:val="00D64998"/>
    <w:rsid w:val="00D65603"/>
    <w:rsid w:val="00D65682"/>
    <w:rsid w:val="00D656AC"/>
    <w:rsid w:val="00D6592A"/>
    <w:rsid w:val="00D65EA8"/>
    <w:rsid w:val="00D65ECB"/>
    <w:rsid w:val="00D66608"/>
    <w:rsid w:val="00D66B6F"/>
    <w:rsid w:val="00D66C28"/>
    <w:rsid w:val="00D6790B"/>
    <w:rsid w:val="00D679E2"/>
    <w:rsid w:val="00D70176"/>
    <w:rsid w:val="00D705C3"/>
    <w:rsid w:val="00D70BFE"/>
    <w:rsid w:val="00D71760"/>
    <w:rsid w:val="00D724C5"/>
    <w:rsid w:val="00D72A1C"/>
    <w:rsid w:val="00D73CDE"/>
    <w:rsid w:val="00D746D0"/>
    <w:rsid w:val="00D7477C"/>
    <w:rsid w:val="00D74D61"/>
    <w:rsid w:val="00D74F7C"/>
    <w:rsid w:val="00D76DB8"/>
    <w:rsid w:val="00D77CBE"/>
    <w:rsid w:val="00D8125C"/>
    <w:rsid w:val="00D82127"/>
    <w:rsid w:val="00D82349"/>
    <w:rsid w:val="00D824D7"/>
    <w:rsid w:val="00D82CB3"/>
    <w:rsid w:val="00D83FBD"/>
    <w:rsid w:val="00D8434E"/>
    <w:rsid w:val="00D8565B"/>
    <w:rsid w:val="00D85D43"/>
    <w:rsid w:val="00D85E33"/>
    <w:rsid w:val="00D869B9"/>
    <w:rsid w:val="00D86D90"/>
    <w:rsid w:val="00D87528"/>
    <w:rsid w:val="00D900A1"/>
    <w:rsid w:val="00D9064D"/>
    <w:rsid w:val="00D91714"/>
    <w:rsid w:val="00D91FDB"/>
    <w:rsid w:val="00D92ED6"/>
    <w:rsid w:val="00D93897"/>
    <w:rsid w:val="00D93B1B"/>
    <w:rsid w:val="00D93F08"/>
    <w:rsid w:val="00D94D48"/>
    <w:rsid w:val="00D966A9"/>
    <w:rsid w:val="00D9686F"/>
    <w:rsid w:val="00D976BE"/>
    <w:rsid w:val="00D97C3B"/>
    <w:rsid w:val="00D97F2E"/>
    <w:rsid w:val="00DA01EB"/>
    <w:rsid w:val="00DA1153"/>
    <w:rsid w:val="00DA16D2"/>
    <w:rsid w:val="00DA1FFB"/>
    <w:rsid w:val="00DA29AD"/>
    <w:rsid w:val="00DA2BE6"/>
    <w:rsid w:val="00DA2E40"/>
    <w:rsid w:val="00DA579E"/>
    <w:rsid w:val="00DA5ADD"/>
    <w:rsid w:val="00DA7117"/>
    <w:rsid w:val="00DA736E"/>
    <w:rsid w:val="00DB016D"/>
    <w:rsid w:val="00DB01DD"/>
    <w:rsid w:val="00DB028C"/>
    <w:rsid w:val="00DB0A43"/>
    <w:rsid w:val="00DB2502"/>
    <w:rsid w:val="00DB2AC4"/>
    <w:rsid w:val="00DB2E59"/>
    <w:rsid w:val="00DB3FD7"/>
    <w:rsid w:val="00DB5C18"/>
    <w:rsid w:val="00DB6A2B"/>
    <w:rsid w:val="00DB7420"/>
    <w:rsid w:val="00DB7650"/>
    <w:rsid w:val="00DC04A1"/>
    <w:rsid w:val="00DC093D"/>
    <w:rsid w:val="00DC1802"/>
    <w:rsid w:val="00DC21A5"/>
    <w:rsid w:val="00DC22FA"/>
    <w:rsid w:val="00DC33F3"/>
    <w:rsid w:val="00DC5218"/>
    <w:rsid w:val="00DC5C52"/>
    <w:rsid w:val="00DC5ECA"/>
    <w:rsid w:val="00DC6DAF"/>
    <w:rsid w:val="00DC7381"/>
    <w:rsid w:val="00DD0BC8"/>
    <w:rsid w:val="00DD1923"/>
    <w:rsid w:val="00DD225C"/>
    <w:rsid w:val="00DD4CB3"/>
    <w:rsid w:val="00DD5F79"/>
    <w:rsid w:val="00DD6078"/>
    <w:rsid w:val="00DD759A"/>
    <w:rsid w:val="00DD779A"/>
    <w:rsid w:val="00DE0F21"/>
    <w:rsid w:val="00DE11A6"/>
    <w:rsid w:val="00DE2573"/>
    <w:rsid w:val="00DE26CF"/>
    <w:rsid w:val="00DE3FF0"/>
    <w:rsid w:val="00DE4CA9"/>
    <w:rsid w:val="00DE565E"/>
    <w:rsid w:val="00DE568C"/>
    <w:rsid w:val="00DE6310"/>
    <w:rsid w:val="00DE6A3C"/>
    <w:rsid w:val="00DE7E28"/>
    <w:rsid w:val="00DF00DE"/>
    <w:rsid w:val="00DF02E5"/>
    <w:rsid w:val="00DF0D56"/>
    <w:rsid w:val="00DF1635"/>
    <w:rsid w:val="00DF1864"/>
    <w:rsid w:val="00DF26D9"/>
    <w:rsid w:val="00DF39A1"/>
    <w:rsid w:val="00DF3A7F"/>
    <w:rsid w:val="00DF3F27"/>
    <w:rsid w:val="00DF4F68"/>
    <w:rsid w:val="00DF575A"/>
    <w:rsid w:val="00DF5A5D"/>
    <w:rsid w:val="00DF5BB1"/>
    <w:rsid w:val="00E00B6C"/>
    <w:rsid w:val="00E010FE"/>
    <w:rsid w:val="00E01DA3"/>
    <w:rsid w:val="00E0221C"/>
    <w:rsid w:val="00E0488D"/>
    <w:rsid w:val="00E06180"/>
    <w:rsid w:val="00E07071"/>
    <w:rsid w:val="00E07ECE"/>
    <w:rsid w:val="00E10018"/>
    <w:rsid w:val="00E125C5"/>
    <w:rsid w:val="00E13206"/>
    <w:rsid w:val="00E139E2"/>
    <w:rsid w:val="00E15080"/>
    <w:rsid w:val="00E1537E"/>
    <w:rsid w:val="00E155BA"/>
    <w:rsid w:val="00E15CC4"/>
    <w:rsid w:val="00E16489"/>
    <w:rsid w:val="00E16B77"/>
    <w:rsid w:val="00E16D06"/>
    <w:rsid w:val="00E17107"/>
    <w:rsid w:val="00E20654"/>
    <w:rsid w:val="00E20CE1"/>
    <w:rsid w:val="00E20DCD"/>
    <w:rsid w:val="00E2192E"/>
    <w:rsid w:val="00E21ED3"/>
    <w:rsid w:val="00E2400B"/>
    <w:rsid w:val="00E24EC0"/>
    <w:rsid w:val="00E26890"/>
    <w:rsid w:val="00E26D23"/>
    <w:rsid w:val="00E275A4"/>
    <w:rsid w:val="00E27CE9"/>
    <w:rsid w:val="00E305F7"/>
    <w:rsid w:val="00E30CEB"/>
    <w:rsid w:val="00E30E28"/>
    <w:rsid w:val="00E31448"/>
    <w:rsid w:val="00E33B0A"/>
    <w:rsid w:val="00E33E3A"/>
    <w:rsid w:val="00E34BA9"/>
    <w:rsid w:val="00E3501C"/>
    <w:rsid w:val="00E35ECA"/>
    <w:rsid w:val="00E36498"/>
    <w:rsid w:val="00E37595"/>
    <w:rsid w:val="00E40DBA"/>
    <w:rsid w:val="00E411EC"/>
    <w:rsid w:val="00E4159A"/>
    <w:rsid w:val="00E42C52"/>
    <w:rsid w:val="00E4384E"/>
    <w:rsid w:val="00E442A9"/>
    <w:rsid w:val="00E469EA"/>
    <w:rsid w:val="00E46C3D"/>
    <w:rsid w:val="00E47044"/>
    <w:rsid w:val="00E50324"/>
    <w:rsid w:val="00E510E2"/>
    <w:rsid w:val="00E52007"/>
    <w:rsid w:val="00E52D88"/>
    <w:rsid w:val="00E53D09"/>
    <w:rsid w:val="00E53E8D"/>
    <w:rsid w:val="00E56344"/>
    <w:rsid w:val="00E56F07"/>
    <w:rsid w:val="00E61394"/>
    <w:rsid w:val="00E62AC8"/>
    <w:rsid w:val="00E62B93"/>
    <w:rsid w:val="00E62F4B"/>
    <w:rsid w:val="00E631EA"/>
    <w:rsid w:val="00E6320E"/>
    <w:rsid w:val="00E63431"/>
    <w:rsid w:val="00E63500"/>
    <w:rsid w:val="00E639FB"/>
    <w:rsid w:val="00E64EE8"/>
    <w:rsid w:val="00E65389"/>
    <w:rsid w:val="00E65CB3"/>
    <w:rsid w:val="00E66403"/>
    <w:rsid w:val="00E6651A"/>
    <w:rsid w:val="00E672D4"/>
    <w:rsid w:val="00E67688"/>
    <w:rsid w:val="00E7058C"/>
    <w:rsid w:val="00E70815"/>
    <w:rsid w:val="00E70983"/>
    <w:rsid w:val="00E70AD8"/>
    <w:rsid w:val="00E71715"/>
    <w:rsid w:val="00E72767"/>
    <w:rsid w:val="00E7373C"/>
    <w:rsid w:val="00E73D3E"/>
    <w:rsid w:val="00E73FBD"/>
    <w:rsid w:val="00E7456E"/>
    <w:rsid w:val="00E7492E"/>
    <w:rsid w:val="00E75193"/>
    <w:rsid w:val="00E76274"/>
    <w:rsid w:val="00E762E9"/>
    <w:rsid w:val="00E76351"/>
    <w:rsid w:val="00E7640B"/>
    <w:rsid w:val="00E769F2"/>
    <w:rsid w:val="00E76D25"/>
    <w:rsid w:val="00E7709E"/>
    <w:rsid w:val="00E779DC"/>
    <w:rsid w:val="00E77C59"/>
    <w:rsid w:val="00E805ED"/>
    <w:rsid w:val="00E8093A"/>
    <w:rsid w:val="00E817FD"/>
    <w:rsid w:val="00E82922"/>
    <w:rsid w:val="00E82BCB"/>
    <w:rsid w:val="00E83426"/>
    <w:rsid w:val="00E84398"/>
    <w:rsid w:val="00E848E0"/>
    <w:rsid w:val="00E8577F"/>
    <w:rsid w:val="00E8644B"/>
    <w:rsid w:val="00E86DF5"/>
    <w:rsid w:val="00E86FFF"/>
    <w:rsid w:val="00E87B86"/>
    <w:rsid w:val="00E91541"/>
    <w:rsid w:val="00E91546"/>
    <w:rsid w:val="00E91634"/>
    <w:rsid w:val="00E916D9"/>
    <w:rsid w:val="00E92111"/>
    <w:rsid w:val="00E92342"/>
    <w:rsid w:val="00E92E41"/>
    <w:rsid w:val="00E93247"/>
    <w:rsid w:val="00E933C7"/>
    <w:rsid w:val="00E93401"/>
    <w:rsid w:val="00E93409"/>
    <w:rsid w:val="00E9419C"/>
    <w:rsid w:val="00E9500F"/>
    <w:rsid w:val="00E960D7"/>
    <w:rsid w:val="00E960E4"/>
    <w:rsid w:val="00E9722F"/>
    <w:rsid w:val="00E97C77"/>
    <w:rsid w:val="00EA1D4D"/>
    <w:rsid w:val="00EA31AC"/>
    <w:rsid w:val="00EA33D3"/>
    <w:rsid w:val="00EA37EA"/>
    <w:rsid w:val="00EA3E00"/>
    <w:rsid w:val="00EA4CA1"/>
    <w:rsid w:val="00EA50DD"/>
    <w:rsid w:val="00EA65F5"/>
    <w:rsid w:val="00EA6AEF"/>
    <w:rsid w:val="00EA6CAF"/>
    <w:rsid w:val="00EA7064"/>
    <w:rsid w:val="00EB0223"/>
    <w:rsid w:val="00EB0C66"/>
    <w:rsid w:val="00EB12D7"/>
    <w:rsid w:val="00EB16D4"/>
    <w:rsid w:val="00EB18C0"/>
    <w:rsid w:val="00EB2201"/>
    <w:rsid w:val="00EB2257"/>
    <w:rsid w:val="00EB334F"/>
    <w:rsid w:val="00EB350A"/>
    <w:rsid w:val="00EB3E61"/>
    <w:rsid w:val="00EB473F"/>
    <w:rsid w:val="00EB4FAC"/>
    <w:rsid w:val="00EB68D0"/>
    <w:rsid w:val="00EB705F"/>
    <w:rsid w:val="00EB79F0"/>
    <w:rsid w:val="00EC10CE"/>
    <w:rsid w:val="00EC27BF"/>
    <w:rsid w:val="00EC2885"/>
    <w:rsid w:val="00EC2D51"/>
    <w:rsid w:val="00EC2F94"/>
    <w:rsid w:val="00EC321F"/>
    <w:rsid w:val="00EC3D9B"/>
    <w:rsid w:val="00EC56E1"/>
    <w:rsid w:val="00EC5B8B"/>
    <w:rsid w:val="00EC5F2A"/>
    <w:rsid w:val="00EC6032"/>
    <w:rsid w:val="00EC652D"/>
    <w:rsid w:val="00EC723C"/>
    <w:rsid w:val="00EC74B1"/>
    <w:rsid w:val="00EC7EF7"/>
    <w:rsid w:val="00ED0B13"/>
    <w:rsid w:val="00ED0EC4"/>
    <w:rsid w:val="00ED1797"/>
    <w:rsid w:val="00ED2B16"/>
    <w:rsid w:val="00ED3A94"/>
    <w:rsid w:val="00ED455F"/>
    <w:rsid w:val="00ED6872"/>
    <w:rsid w:val="00ED718F"/>
    <w:rsid w:val="00EE0112"/>
    <w:rsid w:val="00EE0539"/>
    <w:rsid w:val="00EE0B31"/>
    <w:rsid w:val="00EE0BD8"/>
    <w:rsid w:val="00EE19E5"/>
    <w:rsid w:val="00EE221F"/>
    <w:rsid w:val="00EE28FF"/>
    <w:rsid w:val="00EE2963"/>
    <w:rsid w:val="00EE4008"/>
    <w:rsid w:val="00EE405C"/>
    <w:rsid w:val="00EE447B"/>
    <w:rsid w:val="00EE4489"/>
    <w:rsid w:val="00EE4C2A"/>
    <w:rsid w:val="00EE5D97"/>
    <w:rsid w:val="00EE5EF9"/>
    <w:rsid w:val="00EE6329"/>
    <w:rsid w:val="00EE6A73"/>
    <w:rsid w:val="00EE6FBA"/>
    <w:rsid w:val="00EE718F"/>
    <w:rsid w:val="00EE7E8E"/>
    <w:rsid w:val="00EF0694"/>
    <w:rsid w:val="00EF1542"/>
    <w:rsid w:val="00EF1629"/>
    <w:rsid w:val="00EF2150"/>
    <w:rsid w:val="00EF2607"/>
    <w:rsid w:val="00EF42D8"/>
    <w:rsid w:val="00EF45C3"/>
    <w:rsid w:val="00EF4736"/>
    <w:rsid w:val="00EF47AA"/>
    <w:rsid w:val="00EF4BD4"/>
    <w:rsid w:val="00EF4EC0"/>
    <w:rsid w:val="00EF66DB"/>
    <w:rsid w:val="00EF67D0"/>
    <w:rsid w:val="00EF69D6"/>
    <w:rsid w:val="00F00C66"/>
    <w:rsid w:val="00F00EF4"/>
    <w:rsid w:val="00F01C4C"/>
    <w:rsid w:val="00F03019"/>
    <w:rsid w:val="00F035C2"/>
    <w:rsid w:val="00F03B94"/>
    <w:rsid w:val="00F04533"/>
    <w:rsid w:val="00F05B4F"/>
    <w:rsid w:val="00F05FD8"/>
    <w:rsid w:val="00F06511"/>
    <w:rsid w:val="00F135CB"/>
    <w:rsid w:val="00F137CD"/>
    <w:rsid w:val="00F14579"/>
    <w:rsid w:val="00F1463B"/>
    <w:rsid w:val="00F14A10"/>
    <w:rsid w:val="00F14DE3"/>
    <w:rsid w:val="00F17152"/>
    <w:rsid w:val="00F203B6"/>
    <w:rsid w:val="00F23F24"/>
    <w:rsid w:val="00F245ED"/>
    <w:rsid w:val="00F24A88"/>
    <w:rsid w:val="00F24B81"/>
    <w:rsid w:val="00F267BE"/>
    <w:rsid w:val="00F267D5"/>
    <w:rsid w:val="00F26B77"/>
    <w:rsid w:val="00F278DF"/>
    <w:rsid w:val="00F27EF3"/>
    <w:rsid w:val="00F30F95"/>
    <w:rsid w:val="00F31DA2"/>
    <w:rsid w:val="00F31EC8"/>
    <w:rsid w:val="00F32028"/>
    <w:rsid w:val="00F3296C"/>
    <w:rsid w:val="00F32BA6"/>
    <w:rsid w:val="00F334BC"/>
    <w:rsid w:val="00F33A66"/>
    <w:rsid w:val="00F33CEF"/>
    <w:rsid w:val="00F35441"/>
    <w:rsid w:val="00F35A0F"/>
    <w:rsid w:val="00F35D3C"/>
    <w:rsid w:val="00F36E06"/>
    <w:rsid w:val="00F36E29"/>
    <w:rsid w:val="00F379A6"/>
    <w:rsid w:val="00F40B6E"/>
    <w:rsid w:val="00F423AC"/>
    <w:rsid w:val="00F423C5"/>
    <w:rsid w:val="00F427C9"/>
    <w:rsid w:val="00F43A16"/>
    <w:rsid w:val="00F43D7A"/>
    <w:rsid w:val="00F44355"/>
    <w:rsid w:val="00F44EAC"/>
    <w:rsid w:val="00F45A56"/>
    <w:rsid w:val="00F463A1"/>
    <w:rsid w:val="00F503B3"/>
    <w:rsid w:val="00F51831"/>
    <w:rsid w:val="00F5184D"/>
    <w:rsid w:val="00F51ADF"/>
    <w:rsid w:val="00F51C50"/>
    <w:rsid w:val="00F52470"/>
    <w:rsid w:val="00F53032"/>
    <w:rsid w:val="00F5353F"/>
    <w:rsid w:val="00F54F97"/>
    <w:rsid w:val="00F557FF"/>
    <w:rsid w:val="00F5591A"/>
    <w:rsid w:val="00F5659E"/>
    <w:rsid w:val="00F57345"/>
    <w:rsid w:val="00F618FA"/>
    <w:rsid w:val="00F61FBA"/>
    <w:rsid w:val="00F62100"/>
    <w:rsid w:val="00F64E6C"/>
    <w:rsid w:val="00F65AAA"/>
    <w:rsid w:val="00F670F6"/>
    <w:rsid w:val="00F67D33"/>
    <w:rsid w:val="00F70372"/>
    <w:rsid w:val="00F70685"/>
    <w:rsid w:val="00F7151B"/>
    <w:rsid w:val="00F72371"/>
    <w:rsid w:val="00F723DB"/>
    <w:rsid w:val="00F72788"/>
    <w:rsid w:val="00F738AF"/>
    <w:rsid w:val="00F73A8D"/>
    <w:rsid w:val="00F746CE"/>
    <w:rsid w:val="00F7525B"/>
    <w:rsid w:val="00F75B92"/>
    <w:rsid w:val="00F76F55"/>
    <w:rsid w:val="00F776CE"/>
    <w:rsid w:val="00F80201"/>
    <w:rsid w:val="00F80496"/>
    <w:rsid w:val="00F81064"/>
    <w:rsid w:val="00F810C6"/>
    <w:rsid w:val="00F819F4"/>
    <w:rsid w:val="00F83E68"/>
    <w:rsid w:val="00F852F4"/>
    <w:rsid w:val="00F85883"/>
    <w:rsid w:val="00F86439"/>
    <w:rsid w:val="00F86520"/>
    <w:rsid w:val="00F86AEB"/>
    <w:rsid w:val="00F86FDA"/>
    <w:rsid w:val="00F87988"/>
    <w:rsid w:val="00F87F87"/>
    <w:rsid w:val="00F90E3A"/>
    <w:rsid w:val="00F916CC"/>
    <w:rsid w:val="00F941C7"/>
    <w:rsid w:val="00F94D4D"/>
    <w:rsid w:val="00F95B2E"/>
    <w:rsid w:val="00F96048"/>
    <w:rsid w:val="00F968C0"/>
    <w:rsid w:val="00F97072"/>
    <w:rsid w:val="00F9735E"/>
    <w:rsid w:val="00FA1AA3"/>
    <w:rsid w:val="00FA1AA7"/>
    <w:rsid w:val="00FA3134"/>
    <w:rsid w:val="00FA4032"/>
    <w:rsid w:val="00FA4330"/>
    <w:rsid w:val="00FA445D"/>
    <w:rsid w:val="00FA49D5"/>
    <w:rsid w:val="00FA5285"/>
    <w:rsid w:val="00FA5945"/>
    <w:rsid w:val="00FA5B0F"/>
    <w:rsid w:val="00FA6679"/>
    <w:rsid w:val="00FA6741"/>
    <w:rsid w:val="00FA7DEC"/>
    <w:rsid w:val="00FA7F43"/>
    <w:rsid w:val="00FB01EA"/>
    <w:rsid w:val="00FB0473"/>
    <w:rsid w:val="00FB0BED"/>
    <w:rsid w:val="00FB2373"/>
    <w:rsid w:val="00FB411F"/>
    <w:rsid w:val="00FB4CF7"/>
    <w:rsid w:val="00FB5BE4"/>
    <w:rsid w:val="00FB7551"/>
    <w:rsid w:val="00FC24FE"/>
    <w:rsid w:val="00FC2C06"/>
    <w:rsid w:val="00FC3528"/>
    <w:rsid w:val="00FC39CC"/>
    <w:rsid w:val="00FC4368"/>
    <w:rsid w:val="00FC4BC8"/>
    <w:rsid w:val="00FC67CF"/>
    <w:rsid w:val="00FC734B"/>
    <w:rsid w:val="00FC769F"/>
    <w:rsid w:val="00FD06B8"/>
    <w:rsid w:val="00FD1663"/>
    <w:rsid w:val="00FD168E"/>
    <w:rsid w:val="00FD1DC2"/>
    <w:rsid w:val="00FD3CDB"/>
    <w:rsid w:val="00FD3D56"/>
    <w:rsid w:val="00FD41C7"/>
    <w:rsid w:val="00FD4C52"/>
    <w:rsid w:val="00FD5112"/>
    <w:rsid w:val="00FD53A8"/>
    <w:rsid w:val="00FD5785"/>
    <w:rsid w:val="00FD5D24"/>
    <w:rsid w:val="00FD6040"/>
    <w:rsid w:val="00FD7E93"/>
    <w:rsid w:val="00FE0049"/>
    <w:rsid w:val="00FE025B"/>
    <w:rsid w:val="00FE0B1E"/>
    <w:rsid w:val="00FE12C3"/>
    <w:rsid w:val="00FE33EE"/>
    <w:rsid w:val="00FE3448"/>
    <w:rsid w:val="00FE348A"/>
    <w:rsid w:val="00FE448D"/>
    <w:rsid w:val="00FE478C"/>
    <w:rsid w:val="00FE5892"/>
    <w:rsid w:val="00FE60A3"/>
    <w:rsid w:val="00FE7748"/>
    <w:rsid w:val="00FF0A20"/>
    <w:rsid w:val="00FF2771"/>
    <w:rsid w:val="00FF3552"/>
    <w:rsid w:val="00FF360C"/>
    <w:rsid w:val="00FF3805"/>
    <w:rsid w:val="00FF4355"/>
    <w:rsid w:val="00FF4791"/>
    <w:rsid w:val="00FF7F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0935B"/>
  <w15:docId w15:val="{2D77ADB9-868B-4A48-AA6C-2281023A0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236"/>
    <w:pPr>
      <w:spacing w:after="240" w:line="480" w:lineRule="auto"/>
      <w:ind w:firstLine="360"/>
    </w:pPr>
    <w:rPr>
      <w:lang w:eastAsia="en-US" w:bidi="en-US"/>
    </w:rPr>
  </w:style>
  <w:style w:type="paragraph" w:styleId="Titre1">
    <w:name w:val="heading 1"/>
    <w:basedOn w:val="Normal"/>
    <w:next w:val="Normal"/>
    <w:link w:val="Titre1Car"/>
    <w:uiPriority w:val="9"/>
    <w:qFormat/>
    <w:rsid w:val="000F6243"/>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Titre2">
    <w:name w:val="heading 2"/>
    <w:basedOn w:val="Normal"/>
    <w:next w:val="Normal"/>
    <w:link w:val="Titre2Car"/>
    <w:uiPriority w:val="9"/>
    <w:unhideWhenUsed/>
    <w:qFormat/>
    <w:rsid w:val="000F6243"/>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D875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F6243"/>
    <w:rPr>
      <w:rFonts w:asciiTheme="majorHAnsi" w:eastAsiaTheme="majorEastAsia" w:hAnsiTheme="majorHAnsi" w:cstheme="majorBidi"/>
      <w:b/>
      <w:bCs/>
      <w:i/>
      <w:iCs/>
      <w:sz w:val="32"/>
      <w:szCs w:val="32"/>
      <w:lang w:val="en-US" w:eastAsia="en-US" w:bidi="en-US"/>
    </w:rPr>
  </w:style>
  <w:style w:type="character" w:customStyle="1" w:styleId="Titre2Car">
    <w:name w:val="Titre 2 Car"/>
    <w:basedOn w:val="Policepardfaut"/>
    <w:link w:val="Titre2"/>
    <w:uiPriority w:val="9"/>
    <w:rsid w:val="000F6243"/>
    <w:rPr>
      <w:rFonts w:asciiTheme="majorHAnsi" w:eastAsiaTheme="majorEastAsia" w:hAnsiTheme="majorHAnsi" w:cstheme="majorBidi"/>
      <w:b/>
      <w:bCs/>
      <w:i/>
      <w:iCs/>
      <w:sz w:val="28"/>
      <w:szCs w:val="28"/>
      <w:lang w:val="en-US" w:eastAsia="en-US" w:bidi="en-US"/>
    </w:rPr>
  </w:style>
  <w:style w:type="paragraph" w:styleId="Notedefin">
    <w:name w:val="endnote text"/>
    <w:basedOn w:val="Normal"/>
    <w:link w:val="NotedefinCar"/>
    <w:uiPriority w:val="99"/>
    <w:semiHidden/>
    <w:unhideWhenUsed/>
    <w:rsid w:val="003C6F25"/>
    <w:pPr>
      <w:spacing w:after="0" w:line="240" w:lineRule="auto"/>
    </w:pPr>
    <w:rPr>
      <w:sz w:val="20"/>
      <w:szCs w:val="20"/>
    </w:rPr>
  </w:style>
  <w:style w:type="character" w:customStyle="1" w:styleId="NotedefinCar">
    <w:name w:val="Note de fin Car"/>
    <w:basedOn w:val="Policepardfaut"/>
    <w:link w:val="Notedefin"/>
    <w:uiPriority w:val="99"/>
    <w:semiHidden/>
    <w:rsid w:val="003C6F25"/>
    <w:rPr>
      <w:sz w:val="20"/>
      <w:szCs w:val="20"/>
      <w:lang w:eastAsia="en-US" w:bidi="en-US"/>
    </w:rPr>
  </w:style>
  <w:style w:type="paragraph" w:customStyle="1" w:styleId="1TEXTE">
    <w:name w:val="1 TEXTE"/>
    <w:link w:val="1TEXTECar"/>
    <w:rsid w:val="00106EB9"/>
    <w:pPr>
      <w:spacing w:after="120" w:line="360" w:lineRule="auto"/>
      <w:ind w:firstLine="454"/>
      <w:jc w:val="both"/>
    </w:pPr>
    <w:rPr>
      <w:rFonts w:ascii="Times New Roman" w:hAnsi="Times New Roman" w:cs="Times New Roman"/>
      <w:sz w:val="24"/>
      <w:szCs w:val="24"/>
      <w:lang w:val="fr-FR" w:bidi="en-US"/>
    </w:rPr>
  </w:style>
  <w:style w:type="paragraph" w:customStyle="1" w:styleId="9aROMANTITRE">
    <w:name w:val="9a ROMAN TITRE"/>
    <w:qFormat/>
    <w:rsid w:val="009938C4"/>
    <w:pPr>
      <w:spacing w:before="1080" w:after="0" w:line="240" w:lineRule="auto"/>
      <w:ind w:firstLine="357"/>
      <w:jc w:val="center"/>
    </w:pPr>
    <w:rPr>
      <w:rFonts w:ascii="Times New Roman" w:hAnsi="Times New Roman" w:cs="Times New Roman"/>
      <w:b/>
      <w:spacing w:val="50"/>
      <w:sz w:val="44"/>
      <w:szCs w:val="44"/>
      <w:lang w:val="en-US" w:eastAsia="en-US" w:bidi="en-US"/>
    </w:rPr>
  </w:style>
  <w:style w:type="paragraph" w:customStyle="1" w:styleId="9cANNEXESSOUS-SOUSTITRE">
    <w:name w:val="9c ANNEXES SOUS-SOUS TITRE"/>
    <w:basedOn w:val="Normal"/>
    <w:next w:val="1TEXTE"/>
    <w:qFormat/>
    <w:rsid w:val="006E4520"/>
    <w:pPr>
      <w:spacing w:before="360" w:after="60"/>
      <w:ind w:firstLine="0"/>
    </w:pPr>
    <w:rPr>
      <w:b/>
    </w:rPr>
  </w:style>
  <w:style w:type="paragraph" w:customStyle="1" w:styleId="PARTIE">
    <w:name w:val="PARTIE"/>
    <w:basedOn w:val="Texte"/>
    <w:link w:val="PARTIECar"/>
    <w:qFormat/>
    <w:rsid w:val="00FA6741"/>
    <w:pPr>
      <w:jc w:val="center"/>
    </w:pPr>
    <w:rPr>
      <w:rFonts w:ascii="Times New Roman" w:hAnsi="Times New Roman"/>
      <w:b/>
      <w:spacing w:val="44"/>
      <w:sz w:val="48"/>
      <w:szCs w:val="48"/>
    </w:rPr>
  </w:style>
  <w:style w:type="paragraph" w:customStyle="1" w:styleId="3CITATION">
    <w:name w:val="3 CITATION"/>
    <w:basedOn w:val="1TEXTE"/>
    <w:qFormat/>
    <w:rsid w:val="00576AD1"/>
    <w:pPr>
      <w:ind w:left="851" w:firstLine="284"/>
    </w:pPr>
    <w:rPr>
      <w:i/>
    </w:rPr>
  </w:style>
  <w:style w:type="paragraph" w:customStyle="1" w:styleId="TABLEAUREFAUTEUR">
    <w:name w:val="TABLEAU REF AUTEUR"/>
    <w:basedOn w:val="Normal"/>
    <w:qFormat/>
    <w:rsid w:val="00861CFF"/>
    <w:pPr>
      <w:spacing w:after="0" w:line="240" w:lineRule="auto"/>
      <w:ind w:firstLine="0"/>
    </w:pPr>
    <w:rPr>
      <w:rFonts w:ascii="Adobe Arabic" w:hAnsi="Adobe Arabic" w:cs="Adobe Arabic"/>
      <w:sz w:val="24"/>
      <w:szCs w:val="24"/>
    </w:rPr>
  </w:style>
  <w:style w:type="paragraph" w:customStyle="1" w:styleId="7cAVERTISSEMENTSTEXTESPAIRS">
    <w:name w:val="7c AVERTISSEMENTS TEXTES PAIRS"/>
    <w:qFormat/>
    <w:rsid w:val="00EC321F"/>
    <w:pPr>
      <w:jc w:val="both"/>
    </w:pPr>
    <w:rPr>
      <w:rFonts w:ascii="Times New Roman" w:hAnsi="Times New Roman" w:cs="Times New Roman"/>
      <w:sz w:val="18"/>
      <w:szCs w:val="18"/>
      <w:lang w:bidi="en-US"/>
    </w:rPr>
  </w:style>
  <w:style w:type="paragraph" w:customStyle="1" w:styleId="DEDICACETEXTE">
    <w:name w:val="DEDICACE TEXTE"/>
    <w:qFormat/>
    <w:rsid w:val="004F03C6"/>
    <w:pPr>
      <w:spacing w:after="120" w:line="360" w:lineRule="auto"/>
      <w:ind w:left="2268"/>
      <w:jc w:val="both"/>
    </w:pPr>
    <w:rPr>
      <w:rFonts w:ascii="Times New Roman" w:hAnsi="Times New Roman" w:cs="Times New Roman"/>
      <w:b/>
      <w:i/>
      <w:lang w:bidi="en-US"/>
    </w:rPr>
  </w:style>
  <w:style w:type="paragraph" w:styleId="Paragraphedeliste">
    <w:name w:val="List Paragraph"/>
    <w:basedOn w:val="Normal"/>
    <w:uiPriority w:val="34"/>
    <w:qFormat/>
    <w:rsid w:val="000F6243"/>
    <w:pPr>
      <w:ind w:left="720"/>
      <w:contextualSpacing/>
    </w:pPr>
  </w:style>
  <w:style w:type="paragraph" w:customStyle="1" w:styleId="2DIALOGUE">
    <w:name w:val="2 DIALOGUE"/>
    <w:basedOn w:val="1TEXTE"/>
    <w:qFormat/>
    <w:rsid w:val="000B56F2"/>
    <w:pPr>
      <w:numPr>
        <w:numId w:val="9"/>
      </w:numPr>
    </w:pPr>
    <w:rPr>
      <w:i/>
    </w:rPr>
  </w:style>
  <w:style w:type="table" w:styleId="Grilledutableau">
    <w:name w:val="Table Grid"/>
    <w:basedOn w:val="TableauNormal"/>
    <w:uiPriority w:val="1"/>
    <w:rsid w:val="000F6243"/>
    <w:pPr>
      <w:spacing w:after="240" w:line="480" w:lineRule="auto"/>
      <w:ind w:firstLine="36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frenceintense">
    <w:name w:val="Intense Reference"/>
    <w:uiPriority w:val="32"/>
    <w:qFormat/>
    <w:rsid w:val="000F6243"/>
    <w:rPr>
      <w:b/>
      <w:bCs/>
      <w:smallCaps/>
      <w:color w:val="auto"/>
    </w:rPr>
  </w:style>
  <w:style w:type="paragraph" w:customStyle="1" w:styleId="1bETOILES">
    <w:name w:val="1b ETOILES"/>
    <w:basedOn w:val="1TEXTE"/>
    <w:qFormat/>
    <w:rsid w:val="00536DA7"/>
    <w:pPr>
      <w:spacing w:before="360" w:after="360"/>
      <w:jc w:val="center"/>
    </w:pPr>
    <w:rPr>
      <w:sz w:val="36"/>
      <w:szCs w:val="36"/>
    </w:rPr>
  </w:style>
  <w:style w:type="paragraph" w:styleId="En-tte">
    <w:name w:val="header"/>
    <w:basedOn w:val="Normal"/>
    <w:link w:val="En-tteCar"/>
    <w:uiPriority w:val="99"/>
    <w:unhideWhenUsed/>
    <w:rsid w:val="004D035C"/>
    <w:pPr>
      <w:tabs>
        <w:tab w:val="center" w:pos="4536"/>
        <w:tab w:val="right" w:pos="9072"/>
      </w:tabs>
      <w:spacing w:after="0" w:line="240" w:lineRule="auto"/>
    </w:pPr>
  </w:style>
  <w:style w:type="character" w:customStyle="1" w:styleId="En-tteCar">
    <w:name w:val="En-tête Car"/>
    <w:basedOn w:val="Policepardfaut"/>
    <w:link w:val="En-tte"/>
    <w:uiPriority w:val="99"/>
    <w:rsid w:val="004D035C"/>
    <w:rPr>
      <w:lang w:val="en-US" w:eastAsia="en-US" w:bidi="en-US"/>
    </w:rPr>
  </w:style>
  <w:style w:type="paragraph" w:styleId="Pieddepage">
    <w:name w:val="footer"/>
    <w:basedOn w:val="Normal"/>
    <w:link w:val="PieddepageCar"/>
    <w:uiPriority w:val="99"/>
    <w:unhideWhenUsed/>
    <w:rsid w:val="004D03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035C"/>
    <w:rPr>
      <w:lang w:val="en-US" w:eastAsia="en-US" w:bidi="en-US"/>
    </w:rPr>
  </w:style>
  <w:style w:type="paragraph" w:styleId="Textedebulles">
    <w:name w:val="Balloon Text"/>
    <w:basedOn w:val="Normal"/>
    <w:link w:val="TextedebullesCar"/>
    <w:uiPriority w:val="99"/>
    <w:semiHidden/>
    <w:unhideWhenUsed/>
    <w:rsid w:val="004D03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035C"/>
    <w:rPr>
      <w:rFonts w:ascii="Tahoma" w:hAnsi="Tahoma" w:cs="Tahoma"/>
      <w:sz w:val="16"/>
      <w:szCs w:val="16"/>
      <w:lang w:val="en-US" w:eastAsia="en-US" w:bidi="en-US"/>
    </w:rPr>
  </w:style>
  <w:style w:type="paragraph" w:styleId="Citation">
    <w:name w:val="Quote"/>
    <w:aliases w:val="CITATION"/>
    <w:basedOn w:val="Normal"/>
    <w:next w:val="Normal"/>
    <w:link w:val="CitationCar"/>
    <w:qFormat/>
    <w:rsid w:val="004F03C6"/>
    <w:pPr>
      <w:spacing w:after="120" w:line="360" w:lineRule="auto"/>
      <w:ind w:left="2268" w:firstLine="0"/>
      <w:jc w:val="both"/>
    </w:pPr>
    <w:rPr>
      <w:rFonts w:ascii="Times New Roman" w:hAnsi="Times New Roman" w:cs="Times New Roman"/>
      <w:i/>
      <w:iCs/>
      <w:color w:val="000000" w:themeColor="text1"/>
    </w:rPr>
  </w:style>
  <w:style w:type="character" w:customStyle="1" w:styleId="CitationCar">
    <w:name w:val="Citation Car"/>
    <w:aliases w:val="CITATION Car"/>
    <w:basedOn w:val="Policepardfaut"/>
    <w:link w:val="Citation"/>
    <w:rsid w:val="004F03C6"/>
    <w:rPr>
      <w:rFonts w:ascii="Times New Roman" w:hAnsi="Times New Roman" w:cs="Times New Roman"/>
      <w:i/>
      <w:iCs/>
      <w:color w:val="000000" w:themeColor="text1"/>
      <w:lang w:eastAsia="en-US" w:bidi="en-US"/>
    </w:rPr>
  </w:style>
  <w:style w:type="paragraph" w:styleId="Sansinterligne">
    <w:name w:val="No Spacing"/>
    <w:uiPriority w:val="1"/>
    <w:qFormat/>
    <w:rsid w:val="00A653B9"/>
    <w:pPr>
      <w:spacing w:after="0" w:line="240" w:lineRule="auto"/>
      <w:ind w:firstLine="360"/>
    </w:pPr>
    <w:rPr>
      <w:lang w:val="en-US" w:eastAsia="en-US" w:bidi="en-US"/>
    </w:rPr>
  </w:style>
  <w:style w:type="character" w:styleId="Lienhypertexte">
    <w:name w:val="Hyperlink"/>
    <w:basedOn w:val="Policepardfaut"/>
    <w:uiPriority w:val="99"/>
    <w:unhideWhenUsed/>
    <w:rsid w:val="00291CF6"/>
    <w:rPr>
      <w:color w:val="0000FF" w:themeColor="hyperlink"/>
      <w:u w:val="single"/>
    </w:rPr>
  </w:style>
  <w:style w:type="paragraph" w:customStyle="1" w:styleId="AVERTISSEMENTTITRE">
    <w:name w:val="AVERTISSEMENT TITRE"/>
    <w:qFormat/>
    <w:rsid w:val="004A2CE3"/>
    <w:rPr>
      <w:rFonts w:ascii="Times New Roman" w:hAnsi="Times New Roman" w:cs="Times New Roman"/>
      <w:i/>
      <w:sz w:val="24"/>
      <w:szCs w:val="24"/>
      <w:lang w:bidi="en-US"/>
    </w:rPr>
  </w:style>
  <w:style w:type="paragraph" w:customStyle="1" w:styleId="AUTEUR">
    <w:name w:val="AUTEUR"/>
    <w:basedOn w:val="1TEXTE"/>
    <w:qFormat/>
    <w:rsid w:val="004A2CE3"/>
    <w:pPr>
      <w:spacing w:before="120" w:after="0"/>
      <w:ind w:firstLine="357"/>
      <w:jc w:val="center"/>
    </w:pPr>
    <w:rPr>
      <w:smallCaps/>
      <w:spacing w:val="20"/>
    </w:rPr>
  </w:style>
  <w:style w:type="paragraph" w:customStyle="1" w:styleId="9bROMANSOUS-TITRE">
    <w:name w:val="9b ROMAN SOUS-TITRE"/>
    <w:basedOn w:val="Normal"/>
    <w:qFormat/>
    <w:rsid w:val="007C5A2C"/>
    <w:pPr>
      <w:spacing w:before="240" w:after="360"/>
      <w:ind w:firstLine="454"/>
      <w:jc w:val="center"/>
    </w:pPr>
    <w:rPr>
      <w:rFonts w:ascii="Times New Roman" w:hAnsi="Times New Roman" w:cs="Times New Roman"/>
      <w:smallCaps/>
      <w:szCs w:val="24"/>
      <w:lang w:eastAsia="fr-BE"/>
    </w:rPr>
  </w:style>
  <w:style w:type="paragraph" w:customStyle="1" w:styleId="COPYRIGHTTITRE">
    <w:name w:val="COPYRIGHT TITRE"/>
    <w:basedOn w:val="Normal"/>
    <w:qFormat/>
    <w:rsid w:val="00CD1AE7"/>
    <w:pPr>
      <w:spacing w:after="200" w:line="276" w:lineRule="auto"/>
      <w:ind w:firstLine="0"/>
      <w:jc w:val="center"/>
    </w:pPr>
    <w:rPr>
      <w:rFonts w:ascii="Times New Roman" w:hAnsi="Times New Roman" w:cs="Times New Roman"/>
      <w:sz w:val="24"/>
      <w:szCs w:val="24"/>
    </w:rPr>
  </w:style>
  <w:style w:type="paragraph" w:customStyle="1" w:styleId="COPYRIGHTTEXTE">
    <w:name w:val="COPYRIGHT TEXTE"/>
    <w:basedOn w:val="Normal"/>
    <w:qFormat/>
    <w:rsid w:val="00CD1AE7"/>
    <w:pPr>
      <w:spacing w:after="200" w:line="276" w:lineRule="auto"/>
      <w:ind w:firstLine="0"/>
      <w:jc w:val="center"/>
    </w:pPr>
    <w:rPr>
      <w:rFonts w:ascii="Times New Roman" w:hAnsi="Times New Roman" w:cs="Times New Roman"/>
      <w:sz w:val="20"/>
      <w:szCs w:val="20"/>
    </w:rPr>
  </w:style>
  <w:style w:type="paragraph" w:customStyle="1" w:styleId="DEDICACETITRE">
    <w:name w:val="DEDICACE TITRE"/>
    <w:basedOn w:val="Normal"/>
    <w:next w:val="1TEXTE"/>
    <w:qFormat/>
    <w:rsid w:val="00954DDD"/>
    <w:pPr>
      <w:spacing w:after="200"/>
      <w:ind w:left="2268" w:firstLine="0"/>
    </w:pPr>
    <w:rPr>
      <w:rFonts w:ascii="Times New Roman" w:hAnsi="Times New Roman" w:cs="Times New Roman"/>
      <w:b/>
      <w:i/>
      <w:sz w:val="24"/>
      <w:lang w:eastAsia="fr-BE"/>
    </w:rPr>
  </w:style>
  <w:style w:type="paragraph" w:customStyle="1" w:styleId="4TITRECHAPITRE">
    <w:name w:val="4 TITRE CHAPITRE"/>
    <w:next w:val="1TEXTE"/>
    <w:qFormat/>
    <w:rsid w:val="008B7066"/>
    <w:pPr>
      <w:spacing w:before="2640"/>
      <w:jc w:val="center"/>
    </w:pPr>
    <w:rPr>
      <w:rFonts w:ascii="Times New Roman" w:hAnsi="Times New Roman" w:cs="Times New Roman"/>
      <w:b/>
      <w:i/>
      <w:sz w:val="36"/>
      <w:szCs w:val="36"/>
      <w:lang w:eastAsia="en-US" w:bidi="en-US"/>
    </w:rPr>
  </w:style>
  <w:style w:type="paragraph" w:customStyle="1" w:styleId="5aSOUS-TITRECHAPITRE">
    <w:name w:val="5a SOUS-TITRE CHAPITRE"/>
    <w:link w:val="5aSOUS-TITRECHAPITRECar"/>
    <w:qFormat/>
    <w:rsid w:val="00C45EE1"/>
    <w:pPr>
      <w:spacing w:after="60"/>
      <w:jc w:val="center"/>
    </w:pPr>
    <w:rPr>
      <w:rFonts w:ascii="Times New Roman" w:hAnsi="Times New Roman" w:cs="Times New Roman"/>
      <w:smallCaps/>
      <w:sz w:val="24"/>
      <w:szCs w:val="20"/>
      <w:lang w:bidi="en-US"/>
    </w:rPr>
  </w:style>
  <w:style w:type="character" w:styleId="Textedelespacerserv">
    <w:name w:val="Placeholder Text"/>
    <w:basedOn w:val="Policepardfaut"/>
    <w:uiPriority w:val="99"/>
    <w:semiHidden/>
    <w:rsid w:val="000B2DB4"/>
    <w:rPr>
      <w:color w:val="808080"/>
    </w:rPr>
  </w:style>
  <w:style w:type="paragraph" w:customStyle="1" w:styleId="Texte">
    <w:name w:val="Texte"/>
    <w:basedOn w:val="En-tte"/>
    <w:link w:val="TexteCar"/>
    <w:rsid w:val="00EA6CAF"/>
    <w:pPr>
      <w:widowControl w:val="0"/>
      <w:tabs>
        <w:tab w:val="clear" w:pos="4536"/>
        <w:tab w:val="clear" w:pos="9072"/>
      </w:tabs>
      <w:overflowPunct w:val="0"/>
      <w:autoSpaceDE w:val="0"/>
      <w:autoSpaceDN w:val="0"/>
      <w:adjustRightInd w:val="0"/>
      <w:spacing w:after="240" w:line="360" w:lineRule="auto"/>
      <w:ind w:firstLine="0"/>
      <w:jc w:val="both"/>
      <w:textAlignment w:val="baseline"/>
    </w:pPr>
    <w:rPr>
      <w:rFonts w:ascii="Times" w:eastAsia="Times New Roman" w:hAnsi="Times" w:cs="Times New Roman"/>
      <w:sz w:val="28"/>
      <w:szCs w:val="24"/>
      <w:lang w:val="fr-FR" w:eastAsia="fr-FR" w:bidi="ar-SA"/>
    </w:rPr>
  </w:style>
  <w:style w:type="paragraph" w:customStyle="1" w:styleId="FAUX-TITRE">
    <w:name w:val="FAUX-TITRE"/>
    <w:basedOn w:val="Normal"/>
    <w:qFormat/>
    <w:rsid w:val="00EA6CAF"/>
    <w:pPr>
      <w:spacing w:after="360" w:line="360" w:lineRule="auto"/>
      <w:ind w:firstLine="0"/>
      <w:jc w:val="center"/>
    </w:pPr>
    <w:rPr>
      <w:rFonts w:ascii="Times New Roman" w:eastAsiaTheme="minorHAnsi" w:hAnsi="Times New Roman" w:cs="Times New Roman"/>
      <w:smallCaps/>
      <w:sz w:val="48"/>
      <w:szCs w:val="48"/>
      <w:lang w:bidi="ar-SA"/>
    </w:rPr>
  </w:style>
  <w:style w:type="paragraph" w:styleId="NormalWeb">
    <w:name w:val="Normal (Web)"/>
    <w:basedOn w:val="Normal"/>
    <w:uiPriority w:val="99"/>
    <w:semiHidden/>
    <w:unhideWhenUsed/>
    <w:rsid w:val="00015C8A"/>
    <w:rPr>
      <w:rFonts w:ascii="Times New Roman" w:hAnsi="Times New Roman" w:cs="Times New Roman"/>
      <w:sz w:val="24"/>
      <w:szCs w:val="24"/>
    </w:rPr>
  </w:style>
  <w:style w:type="paragraph" w:styleId="En-ttedetabledesmatires">
    <w:name w:val="TOC Heading"/>
    <w:basedOn w:val="Titre1"/>
    <w:next w:val="Normal"/>
    <w:uiPriority w:val="39"/>
    <w:semiHidden/>
    <w:unhideWhenUsed/>
    <w:qFormat/>
    <w:rsid w:val="00846A4D"/>
    <w:pPr>
      <w:keepNext/>
      <w:keepLines/>
      <w:spacing w:before="480" w:line="276" w:lineRule="auto"/>
      <w:outlineLvl w:val="9"/>
    </w:pPr>
    <w:rPr>
      <w:i w:val="0"/>
      <w:iCs w:val="0"/>
      <w:color w:val="365F91" w:themeColor="accent1" w:themeShade="BF"/>
      <w:sz w:val="28"/>
      <w:szCs w:val="28"/>
      <w:lang w:val="fr-FR" w:bidi="ar-SA"/>
    </w:rPr>
  </w:style>
  <w:style w:type="paragraph" w:styleId="TM2">
    <w:name w:val="toc 2"/>
    <w:basedOn w:val="Normal"/>
    <w:next w:val="Normal"/>
    <w:autoRedefine/>
    <w:uiPriority w:val="39"/>
    <w:unhideWhenUsed/>
    <w:qFormat/>
    <w:rsid w:val="00846A4D"/>
    <w:pPr>
      <w:spacing w:after="0"/>
      <w:ind w:left="220"/>
    </w:pPr>
    <w:rPr>
      <w:smallCaps/>
      <w:sz w:val="20"/>
      <w:szCs w:val="20"/>
    </w:rPr>
  </w:style>
  <w:style w:type="paragraph" w:styleId="TM1">
    <w:name w:val="toc 1"/>
    <w:basedOn w:val="Normal"/>
    <w:next w:val="Normal"/>
    <w:autoRedefine/>
    <w:uiPriority w:val="39"/>
    <w:unhideWhenUsed/>
    <w:qFormat/>
    <w:rsid w:val="00846A4D"/>
    <w:pPr>
      <w:spacing w:before="120" w:after="120"/>
    </w:pPr>
    <w:rPr>
      <w:b/>
      <w:bCs/>
      <w:caps/>
      <w:sz w:val="20"/>
      <w:szCs w:val="20"/>
    </w:rPr>
  </w:style>
  <w:style w:type="paragraph" w:styleId="TM3">
    <w:name w:val="toc 3"/>
    <w:basedOn w:val="Normal"/>
    <w:next w:val="Normal"/>
    <w:autoRedefine/>
    <w:uiPriority w:val="39"/>
    <w:unhideWhenUsed/>
    <w:qFormat/>
    <w:rsid w:val="00846A4D"/>
    <w:pPr>
      <w:spacing w:after="0"/>
      <w:ind w:left="440"/>
    </w:pPr>
    <w:rPr>
      <w:i/>
      <w:iCs/>
      <w:sz w:val="20"/>
      <w:szCs w:val="20"/>
    </w:rPr>
  </w:style>
  <w:style w:type="paragraph" w:customStyle="1" w:styleId="Partie0">
    <w:name w:val="Partie"/>
    <w:basedOn w:val="PARTIE"/>
    <w:link w:val="PartieCar0"/>
    <w:qFormat/>
    <w:rsid w:val="00D87528"/>
  </w:style>
  <w:style w:type="character" w:customStyle="1" w:styleId="Titre3Car">
    <w:name w:val="Titre 3 Car"/>
    <w:basedOn w:val="Policepardfaut"/>
    <w:link w:val="Titre3"/>
    <w:uiPriority w:val="9"/>
    <w:semiHidden/>
    <w:rsid w:val="00D87528"/>
    <w:rPr>
      <w:rFonts w:asciiTheme="majorHAnsi" w:eastAsiaTheme="majorEastAsia" w:hAnsiTheme="majorHAnsi" w:cstheme="majorBidi"/>
      <w:b/>
      <w:bCs/>
      <w:color w:val="4F81BD" w:themeColor="accent1"/>
      <w:lang w:eastAsia="en-US" w:bidi="en-US"/>
    </w:rPr>
  </w:style>
  <w:style w:type="character" w:customStyle="1" w:styleId="TexteCar">
    <w:name w:val="Texte Car"/>
    <w:basedOn w:val="En-tteCar"/>
    <w:link w:val="Texte"/>
    <w:rsid w:val="00D87528"/>
    <w:rPr>
      <w:rFonts w:ascii="Times" w:eastAsia="Times New Roman" w:hAnsi="Times" w:cs="Times New Roman"/>
      <w:sz w:val="28"/>
      <w:szCs w:val="24"/>
      <w:lang w:val="fr-FR" w:eastAsia="fr-FR" w:bidi="en-US"/>
    </w:rPr>
  </w:style>
  <w:style w:type="character" w:customStyle="1" w:styleId="PARTIECar">
    <w:name w:val="PARTIE Car"/>
    <w:basedOn w:val="TexteCar"/>
    <w:link w:val="PARTIE"/>
    <w:rsid w:val="00D87528"/>
    <w:rPr>
      <w:rFonts w:ascii="Times New Roman" w:eastAsia="Times New Roman" w:hAnsi="Times New Roman" w:cs="Times New Roman"/>
      <w:b/>
      <w:spacing w:val="44"/>
      <w:sz w:val="48"/>
      <w:szCs w:val="48"/>
      <w:lang w:val="fr-FR" w:eastAsia="fr-FR" w:bidi="en-US"/>
    </w:rPr>
  </w:style>
  <w:style w:type="character" w:customStyle="1" w:styleId="PartieCar0">
    <w:name w:val="Partie Car"/>
    <w:basedOn w:val="PARTIECar"/>
    <w:link w:val="Partie0"/>
    <w:rsid w:val="00D87528"/>
    <w:rPr>
      <w:rFonts w:ascii="Times New Roman" w:eastAsia="Times New Roman" w:hAnsi="Times New Roman" w:cs="Times New Roman"/>
      <w:b/>
      <w:spacing w:val="44"/>
      <w:sz w:val="48"/>
      <w:szCs w:val="48"/>
      <w:lang w:val="fr-FR" w:eastAsia="fr-FR" w:bidi="en-US"/>
    </w:rPr>
  </w:style>
  <w:style w:type="character" w:customStyle="1" w:styleId="apple-converted-space">
    <w:name w:val="apple-converted-space"/>
    <w:basedOn w:val="Policepardfaut"/>
    <w:rsid w:val="00733491"/>
  </w:style>
  <w:style w:type="character" w:styleId="Lienhypertextesuivivisit">
    <w:name w:val="FollowedHyperlink"/>
    <w:basedOn w:val="Policepardfaut"/>
    <w:uiPriority w:val="99"/>
    <w:semiHidden/>
    <w:unhideWhenUsed/>
    <w:rsid w:val="007E66C9"/>
    <w:rPr>
      <w:color w:val="800080" w:themeColor="followedHyperlink"/>
      <w:u w:val="single"/>
    </w:rPr>
  </w:style>
  <w:style w:type="paragraph" w:customStyle="1" w:styleId="7aAVERTISSEMENTSTITRESPAIRS">
    <w:name w:val="7a AVERTISSEMENTS TITRES PAIRS"/>
    <w:basedOn w:val="AVERTISSEMENTTITRE"/>
    <w:qFormat/>
    <w:rsid w:val="00954DDD"/>
    <w:rPr>
      <w:b/>
      <w:lang w:val="fr-FR"/>
    </w:rPr>
  </w:style>
  <w:style w:type="paragraph" w:customStyle="1" w:styleId="Ss-titChap">
    <w:name w:val="Ss-tit Chap"/>
    <w:basedOn w:val="4TITRECHAPITRE"/>
    <w:qFormat/>
    <w:rsid w:val="00325266"/>
    <w:rPr>
      <w:lang w:val="fr-FR"/>
    </w:rPr>
  </w:style>
  <w:style w:type="paragraph" w:styleId="Explorateurdedocuments">
    <w:name w:val="Document Map"/>
    <w:basedOn w:val="Normal"/>
    <w:link w:val="ExplorateurdedocumentsCar"/>
    <w:uiPriority w:val="99"/>
    <w:semiHidden/>
    <w:unhideWhenUsed/>
    <w:rsid w:val="005B3AB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B3AB3"/>
    <w:rPr>
      <w:rFonts w:ascii="Tahoma" w:hAnsi="Tahoma" w:cs="Tahoma"/>
      <w:sz w:val="16"/>
      <w:szCs w:val="16"/>
      <w:lang w:eastAsia="en-US" w:bidi="en-US"/>
    </w:rPr>
  </w:style>
  <w:style w:type="paragraph" w:customStyle="1" w:styleId="5bDecalogue">
    <w:name w:val="5b Decalogue"/>
    <w:basedOn w:val="5aSOUS-TITRECHAPITRE"/>
    <w:link w:val="5bDecalogueCar"/>
    <w:qFormat/>
    <w:rsid w:val="00C45EE1"/>
    <w:pPr>
      <w:spacing w:after="1880"/>
    </w:pPr>
    <w:rPr>
      <w:i/>
      <w:smallCaps w:val="0"/>
      <w:sz w:val="22"/>
      <w:lang w:val="fr-FR"/>
    </w:rPr>
  </w:style>
  <w:style w:type="paragraph" w:styleId="TM4">
    <w:name w:val="toc 4"/>
    <w:basedOn w:val="Normal"/>
    <w:next w:val="Normal"/>
    <w:autoRedefine/>
    <w:uiPriority w:val="39"/>
    <w:unhideWhenUsed/>
    <w:rsid w:val="009C7538"/>
    <w:pPr>
      <w:spacing w:after="0"/>
      <w:ind w:left="660"/>
    </w:pPr>
    <w:rPr>
      <w:sz w:val="18"/>
      <w:szCs w:val="18"/>
    </w:rPr>
  </w:style>
  <w:style w:type="character" w:customStyle="1" w:styleId="5aSOUS-TITRECHAPITRECar">
    <w:name w:val="5a SOUS-TITRE CHAPITRE Car"/>
    <w:basedOn w:val="Policepardfaut"/>
    <w:link w:val="5aSOUS-TITRECHAPITRE"/>
    <w:rsid w:val="00C45EE1"/>
    <w:rPr>
      <w:rFonts w:ascii="Times New Roman" w:hAnsi="Times New Roman" w:cs="Times New Roman"/>
      <w:smallCaps/>
      <w:sz w:val="24"/>
      <w:szCs w:val="20"/>
      <w:lang w:bidi="en-US"/>
    </w:rPr>
  </w:style>
  <w:style w:type="character" w:customStyle="1" w:styleId="5bDecalogueCar">
    <w:name w:val="5b Decalogue Car"/>
    <w:basedOn w:val="5aSOUS-TITRECHAPITRECar"/>
    <w:link w:val="5bDecalogue"/>
    <w:rsid w:val="005B3AB3"/>
    <w:rPr>
      <w:rFonts w:ascii="Times New Roman" w:hAnsi="Times New Roman" w:cs="Times New Roman"/>
      <w:smallCaps/>
      <w:sz w:val="24"/>
      <w:szCs w:val="20"/>
      <w:lang w:bidi="en-US"/>
    </w:rPr>
  </w:style>
  <w:style w:type="paragraph" w:styleId="TM5">
    <w:name w:val="toc 5"/>
    <w:basedOn w:val="Normal"/>
    <w:next w:val="Normal"/>
    <w:autoRedefine/>
    <w:uiPriority w:val="39"/>
    <w:unhideWhenUsed/>
    <w:rsid w:val="009C7538"/>
    <w:pPr>
      <w:spacing w:after="0"/>
      <w:ind w:left="880"/>
    </w:pPr>
    <w:rPr>
      <w:sz w:val="18"/>
      <w:szCs w:val="18"/>
    </w:rPr>
  </w:style>
  <w:style w:type="paragraph" w:styleId="TM6">
    <w:name w:val="toc 6"/>
    <w:basedOn w:val="Normal"/>
    <w:next w:val="Normal"/>
    <w:autoRedefine/>
    <w:uiPriority w:val="39"/>
    <w:unhideWhenUsed/>
    <w:rsid w:val="009C7538"/>
    <w:pPr>
      <w:spacing w:after="0"/>
      <w:ind w:left="1100"/>
    </w:pPr>
    <w:rPr>
      <w:sz w:val="18"/>
      <w:szCs w:val="18"/>
    </w:rPr>
  </w:style>
  <w:style w:type="paragraph" w:styleId="TM7">
    <w:name w:val="toc 7"/>
    <w:basedOn w:val="Normal"/>
    <w:next w:val="Normal"/>
    <w:autoRedefine/>
    <w:uiPriority w:val="39"/>
    <w:unhideWhenUsed/>
    <w:rsid w:val="009C7538"/>
    <w:pPr>
      <w:spacing w:after="0"/>
      <w:ind w:left="1320"/>
    </w:pPr>
    <w:rPr>
      <w:sz w:val="18"/>
      <w:szCs w:val="18"/>
    </w:rPr>
  </w:style>
  <w:style w:type="paragraph" w:styleId="TM8">
    <w:name w:val="toc 8"/>
    <w:basedOn w:val="Normal"/>
    <w:next w:val="Normal"/>
    <w:autoRedefine/>
    <w:uiPriority w:val="39"/>
    <w:unhideWhenUsed/>
    <w:rsid w:val="009C7538"/>
    <w:pPr>
      <w:spacing w:after="0"/>
      <w:ind w:left="1540"/>
    </w:pPr>
    <w:rPr>
      <w:sz w:val="18"/>
      <w:szCs w:val="18"/>
    </w:rPr>
  </w:style>
  <w:style w:type="paragraph" w:styleId="TM9">
    <w:name w:val="toc 9"/>
    <w:basedOn w:val="Normal"/>
    <w:next w:val="Normal"/>
    <w:autoRedefine/>
    <w:uiPriority w:val="39"/>
    <w:unhideWhenUsed/>
    <w:rsid w:val="009C7538"/>
    <w:pPr>
      <w:spacing w:after="0"/>
      <w:ind w:left="1760"/>
    </w:pPr>
    <w:rPr>
      <w:sz w:val="18"/>
      <w:szCs w:val="18"/>
    </w:rPr>
  </w:style>
  <w:style w:type="paragraph" w:customStyle="1" w:styleId="7bAVERTISSEMENTSTITRESIMPAIRS">
    <w:name w:val="7b AVERTISSEMENTS TITRES IMPAIRS"/>
    <w:basedOn w:val="DEDICACETITRE"/>
    <w:qFormat/>
    <w:rsid w:val="00954DDD"/>
  </w:style>
  <w:style w:type="paragraph" w:customStyle="1" w:styleId="AVERTISSEMENTSTEXTESIMPAIRS">
    <w:name w:val="AVERTISSEMENTS TEXTES IMPAIRS"/>
    <w:basedOn w:val="DEDICACETEXTE"/>
    <w:qFormat/>
    <w:rsid w:val="006653A1"/>
    <w:rPr>
      <w:b w:val="0"/>
      <w:lang w:val="fr-FR"/>
    </w:rPr>
  </w:style>
  <w:style w:type="paragraph" w:customStyle="1" w:styleId="7dAVERTISSEMENTSTEXTESIMPAIRS">
    <w:name w:val="7d AVERTISSEMENTS TEXTES IMPAIRS"/>
    <w:basedOn w:val="AVERTISSEMENTSTEXTESIMPAIRS"/>
    <w:qFormat/>
    <w:rsid w:val="006653A1"/>
  </w:style>
  <w:style w:type="character" w:customStyle="1" w:styleId="lang-ru">
    <w:name w:val="lang-ru"/>
    <w:basedOn w:val="Policepardfaut"/>
    <w:rsid w:val="000072C1"/>
  </w:style>
  <w:style w:type="paragraph" w:customStyle="1" w:styleId="9dNoteannexes">
    <w:name w:val="9d Note annexes"/>
    <w:basedOn w:val="1TEXTE"/>
    <w:qFormat/>
    <w:rsid w:val="003A4161"/>
    <w:pPr>
      <w:jc w:val="left"/>
    </w:pPr>
  </w:style>
  <w:style w:type="character" w:styleId="Appeldenotedefin">
    <w:name w:val="endnote reference"/>
    <w:basedOn w:val="Policepardfaut"/>
    <w:uiPriority w:val="99"/>
    <w:semiHidden/>
    <w:unhideWhenUsed/>
    <w:rsid w:val="003C6F25"/>
    <w:rPr>
      <w:vertAlign w:val="superscript"/>
    </w:rPr>
  </w:style>
  <w:style w:type="character" w:customStyle="1" w:styleId="text">
    <w:name w:val="text"/>
    <w:basedOn w:val="Policepardfaut"/>
    <w:rsid w:val="0032222D"/>
  </w:style>
  <w:style w:type="character" w:styleId="Marquedecommentaire">
    <w:name w:val="annotation reference"/>
    <w:basedOn w:val="Policepardfaut"/>
    <w:uiPriority w:val="99"/>
    <w:semiHidden/>
    <w:unhideWhenUsed/>
    <w:rsid w:val="00CA07B2"/>
    <w:rPr>
      <w:sz w:val="16"/>
      <w:szCs w:val="16"/>
    </w:rPr>
  </w:style>
  <w:style w:type="paragraph" w:styleId="Commentaire">
    <w:name w:val="annotation text"/>
    <w:basedOn w:val="Normal"/>
    <w:link w:val="CommentaireCar"/>
    <w:uiPriority w:val="99"/>
    <w:semiHidden/>
    <w:unhideWhenUsed/>
    <w:rsid w:val="00B56236"/>
    <w:pPr>
      <w:framePr w:wrap="around" w:vAnchor="text" w:hAnchor="text" w:xAlign="right" w:y="1"/>
      <w:spacing w:line="240" w:lineRule="auto"/>
    </w:pPr>
    <w:rPr>
      <w:sz w:val="20"/>
      <w:szCs w:val="20"/>
    </w:rPr>
  </w:style>
  <w:style w:type="character" w:customStyle="1" w:styleId="CommentaireCar">
    <w:name w:val="Commentaire Car"/>
    <w:basedOn w:val="Policepardfaut"/>
    <w:link w:val="Commentaire"/>
    <w:uiPriority w:val="99"/>
    <w:semiHidden/>
    <w:rsid w:val="00B56236"/>
    <w:rPr>
      <w:sz w:val="20"/>
      <w:szCs w:val="20"/>
      <w:lang w:eastAsia="en-US" w:bidi="en-US"/>
    </w:rPr>
  </w:style>
  <w:style w:type="paragraph" w:styleId="Objetducommentaire">
    <w:name w:val="annotation subject"/>
    <w:basedOn w:val="Commentaire"/>
    <w:next w:val="Commentaire"/>
    <w:link w:val="ObjetducommentaireCar"/>
    <w:uiPriority w:val="99"/>
    <w:semiHidden/>
    <w:unhideWhenUsed/>
    <w:rsid w:val="00CA07B2"/>
    <w:pPr>
      <w:framePr w:wrap="around"/>
    </w:pPr>
    <w:rPr>
      <w:b/>
      <w:bCs/>
    </w:rPr>
  </w:style>
  <w:style w:type="character" w:customStyle="1" w:styleId="ObjetducommentaireCar">
    <w:name w:val="Objet du commentaire Car"/>
    <w:basedOn w:val="CommentaireCar"/>
    <w:link w:val="Objetducommentaire"/>
    <w:uiPriority w:val="99"/>
    <w:semiHidden/>
    <w:rsid w:val="00CA07B2"/>
    <w:rPr>
      <w:b/>
      <w:bCs/>
      <w:sz w:val="20"/>
      <w:szCs w:val="20"/>
      <w:lang w:eastAsia="en-US" w:bidi="en-US"/>
    </w:rPr>
  </w:style>
  <w:style w:type="paragraph" w:styleId="Rvision">
    <w:name w:val="Revision"/>
    <w:hidden/>
    <w:uiPriority w:val="99"/>
    <w:semiHidden/>
    <w:rsid w:val="00501334"/>
    <w:pPr>
      <w:spacing w:after="0" w:line="240" w:lineRule="auto"/>
    </w:pPr>
    <w:rPr>
      <w:lang w:eastAsia="en-US" w:bidi="en-US"/>
    </w:rPr>
  </w:style>
  <w:style w:type="paragraph" w:customStyle="1" w:styleId="1aTexte">
    <w:name w:val="1a Texte"/>
    <w:basedOn w:val="1TEXTE"/>
    <w:link w:val="1aTexteCar"/>
    <w:qFormat/>
    <w:rsid w:val="00496374"/>
  </w:style>
  <w:style w:type="character" w:customStyle="1" w:styleId="1TEXTECar">
    <w:name w:val="1 TEXTE Car"/>
    <w:basedOn w:val="Policepardfaut"/>
    <w:link w:val="1TEXTE"/>
    <w:rsid w:val="00496374"/>
    <w:rPr>
      <w:rFonts w:ascii="Times New Roman" w:hAnsi="Times New Roman" w:cs="Times New Roman"/>
      <w:sz w:val="24"/>
      <w:szCs w:val="24"/>
      <w:lang w:val="fr-FR" w:bidi="en-US"/>
    </w:rPr>
  </w:style>
  <w:style w:type="character" w:customStyle="1" w:styleId="1aTexteCar">
    <w:name w:val="1a Texte Car"/>
    <w:basedOn w:val="1TEXTECar"/>
    <w:link w:val="1aTexte"/>
    <w:rsid w:val="00496374"/>
    <w:rPr>
      <w:rFonts w:ascii="Times New Roman" w:hAnsi="Times New Roman" w:cs="Times New Roman"/>
      <w:sz w:val="24"/>
      <w:szCs w:val="24"/>
      <w:lang w:val="fr-FR" w:bidi="en-US"/>
    </w:rPr>
  </w:style>
  <w:style w:type="character" w:styleId="Mentionnonrsolue">
    <w:name w:val="Unresolved Mention"/>
    <w:basedOn w:val="Policepardfaut"/>
    <w:uiPriority w:val="99"/>
    <w:semiHidden/>
    <w:unhideWhenUsed/>
    <w:rsid w:val="003F1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448">
      <w:bodyDiv w:val="1"/>
      <w:marLeft w:val="0"/>
      <w:marRight w:val="0"/>
      <w:marTop w:val="0"/>
      <w:marBottom w:val="0"/>
      <w:divBdr>
        <w:top w:val="none" w:sz="0" w:space="0" w:color="auto"/>
        <w:left w:val="none" w:sz="0" w:space="0" w:color="auto"/>
        <w:bottom w:val="none" w:sz="0" w:space="0" w:color="auto"/>
        <w:right w:val="none" w:sz="0" w:space="0" w:color="auto"/>
      </w:divBdr>
    </w:div>
    <w:div w:id="241332062">
      <w:bodyDiv w:val="1"/>
      <w:marLeft w:val="0"/>
      <w:marRight w:val="0"/>
      <w:marTop w:val="0"/>
      <w:marBottom w:val="0"/>
      <w:divBdr>
        <w:top w:val="none" w:sz="0" w:space="0" w:color="auto"/>
        <w:left w:val="none" w:sz="0" w:space="0" w:color="auto"/>
        <w:bottom w:val="none" w:sz="0" w:space="0" w:color="auto"/>
        <w:right w:val="none" w:sz="0" w:space="0" w:color="auto"/>
      </w:divBdr>
    </w:div>
    <w:div w:id="421025515">
      <w:bodyDiv w:val="1"/>
      <w:marLeft w:val="0"/>
      <w:marRight w:val="0"/>
      <w:marTop w:val="0"/>
      <w:marBottom w:val="0"/>
      <w:divBdr>
        <w:top w:val="none" w:sz="0" w:space="0" w:color="auto"/>
        <w:left w:val="none" w:sz="0" w:space="0" w:color="auto"/>
        <w:bottom w:val="none" w:sz="0" w:space="0" w:color="auto"/>
        <w:right w:val="none" w:sz="0" w:space="0" w:color="auto"/>
      </w:divBdr>
      <w:divsChild>
        <w:div w:id="132456017">
          <w:marLeft w:val="0"/>
          <w:marRight w:val="0"/>
          <w:marTop w:val="185"/>
          <w:marBottom w:val="0"/>
          <w:divBdr>
            <w:top w:val="none" w:sz="0" w:space="0" w:color="auto"/>
            <w:left w:val="none" w:sz="0" w:space="0" w:color="auto"/>
            <w:bottom w:val="none" w:sz="0" w:space="0" w:color="auto"/>
            <w:right w:val="none" w:sz="0" w:space="0" w:color="auto"/>
          </w:divBdr>
        </w:div>
      </w:divsChild>
    </w:div>
    <w:div w:id="468665223">
      <w:bodyDiv w:val="1"/>
      <w:marLeft w:val="0"/>
      <w:marRight w:val="0"/>
      <w:marTop w:val="0"/>
      <w:marBottom w:val="0"/>
      <w:divBdr>
        <w:top w:val="none" w:sz="0" w:space="0" w:color="auto"/>
        <w:left w:val="none" w:sz="0" w:space="0" w:color="auto"/>
        <w:bottom w:val="none" w:sz="0" w:space="0" w:color="auto"/>
        <w:right w:val="none" w:sz="0" w:space="0" w:color="auto"/>
      </w:divBdr>
    </w:div>
    <w:div w:id="661860734">
      <w:bodyDiv w:val="1"/>
      <w:marLeft w:val="0"/>
      <w:marRight w:val="0"/>
      <w:marTop w:val="0"/>
      <w:marBottom w:val="0"/>
      <w:divBdr>
        <w:top w:val="none" w:sz="0" w:space="0" w:color="auto"/>
        <w:left w:val="none" w:sz="0" w:space="0" w:color="auto"/>
        <w:bottom w:val="none" w:sz="0" w:space="0" w:color="auto"/>
        <w:right w:val="none" w:sz="0" w:space="0" w:color="auto"/>
      </w:divBdr>
    </w:div>
    <w:div w:id="921452727">
      <w:bodyDiv w:val="1"/>
      <w:marLeft w:val="0"/>
      <w:marRight w:val="0"/>
      <w:marTop w:val="0"/>
      <w:marBottom w:val="0"/>
      <w:divBdr>
        <w:top w:val="none" w:sz="0" w:space="0" w:color="auto"/>
        <w:left w:val="none" w:sz="0" w:space="0" w:color="auto"/>
        <w:bottom w:val="none" w:sz="0" w:space="0" w:color="auto"/>
        <w:right w:val="none" w:sz="0" w:space="0" w:color="auto"/>
      </w:divBdr>
    </w:div>
    <w:div w:id="1229152426">
      <w:bodyDiv w:val="1"/>
      <w:marLeft w:val="0"/>
      <w:marRight w:val="0"/>
      <w:marTop w:val="0"/>
      <w:marBottom w:val="0"/>
      <w:divBdr>
        <w:top w:val="none" w:sz="0" w:space="0" w:color="auto"/>
        <w:left w:val="none" w:sz="0" w:space="0" w:color="auto"/>
        <w:bottom w:val="none" w:sz="0" w:space="0" w:color="auto"/>
        <w:right w:val="none" w:sz="0" w:space="0" w:color="auto"/>
      </w:divBdr>
      <w:divsChild>
        <w:div w:id="983781584">
          <w:marLeft w:val="0"/>
          <w:marRight w:val="0"/>
          <w:marTop w:val="185"/>
          <w:marBottom w:val="0"/>
          <w:divBdr>
            <w:top w:val="none" w:sz="0" w:space="0" w:color="auto"/>
            <w:left w:val="none" w:sz="0" w:space="0" w:color="auto"/>
            <w:bottom w:val="none" w:sz="0" w:space="0" w:color="auto"/>
            <w:right w:val="none" w:sz="0" w:space="0" w:color="auto"/>
          </w:divBdr>
        </w:div>
      </w:divsChild>
    </w:div>
    <w:div w:id="1237086677">
      <w:bodyDiv w:val="1"/>
      <w:marLeft w:val="0"/>
      <w:marRight w:val="0"/>
      <w:marTop w:val="0"/>
      <w:marBottom w:val="0"/>
      <w:divBdr>
        <w:top w:val="none" w:sz="0" w:space="0" w:color="auto"/>
        <w:left w:val="none" w:sz="0" w:space="0" w:color="auto"/>
        <w:bottom w:val="none" w:sz="0" w:space="0" w:color="auto"/>
        <w:right w:val="none" w:sz="0" w:space="0" w:color="auto"/>
      </w:divBdr>
    </w:div>
    <w:div w:id="1448741976">
      <w:bodyDiv w:val="1"/>
      <w:marLeft w:val="0"/>
      <w:marRight w:val="0"/>
      <w:marTop w:val="0"/>
      <w:marBottom w:val="0"/>
      <w:divBdr>
        <w:top w:val="none" w:sz="0" w:space="0" w:color="auto"/>
        <w:left w:val="none" w:sz="0" w:space="0" w:color="auto"/>
        <w:bottom w:val="none" w:sz="0" w:space="0" w:color="auto"/>
        <w:right w:val="none" w:sz="0" w:space="0" w:color="auto"/>
      </w:divBdr>
    </w:div>
    <w:div w:id="1455292513">
      <w:bodyDiv w:val="1"/>
      <w:marLeft w:val="0"/>
      <w:marRight w:val="0"/>
      <w:marTop w:val="0"/>
      <w:marBottom w:val="0"/>
      <w:divBdr>
        <w:top w:val="none" w:sz="0" w:space="0" w:color="auto"/>
        <w:left w:val="none" w:sz="0" w:space="0" w:color="auto"/>
        <w:bottom w:val="none" w:sz="0" w:space="0" w:color="auto"/>
        <w:right w:val="none" w:sz="0" w:space="0" w:color="auto"/>
      </w:divBdr>
    </w:div>
    <w:div w:id="1598127874">
      <w:bodyDiv w:val="1"/>
      <w:marLeft w:val="0"/>
      <w:marRight w:val="0"/>
      <w:marTop w:val="0"/>
      <w:marBottom w:val="0"/>
      <w:divBdr>
        <w:top w:val="none" w:sz="0" w:space="0" w:color="auto"/>
        <w:left w:val="none" w:sz="0" w:space="0" w:color="auto"/>
        <w:bottom w:val="none" w:sz="0" w:space="0" w:color="auto"/>
        <w:right w:val="none" w:sz="0" w:space="0" w:color="auto"/>
      </w:divBdr>
    </w:div>
    <w:div w:id="1707875135">
      <w:bodyDiv w:val="1"/>
      <w:marLeft w:val="0"/>
      <w:marRight w:val="0"/>
      <w:marTop w:val="0"/>
      <w:marBottom w:val="0"/>
      <w:divBdr>
        <w:top w:val="none" w:sz="0" w:space="0" w:color="auto"/>
        <w:left w:val="none" w:sz="0" w:space="0" w:color="auto"/>
        <w:bottom w:val="none" w:sz="0" w:space="0" w:color="auto"/>
        <w:right w:val="none" w:sz="0" w:space="0" w:color="auto"/>
      </w:divBdr>
    </w:div>
    <w:div w:id="1838232143">
      <w:bodyDiv w:val="1"/>
      <w:marLeft w:val="0"/>
      <w:marRight w:val="0"/>
      <w:marTop w:val="0"/>
      <w:marBottom w:val="0"/>
      <w:divBdr>
        <w:top w:val="none" w:sz="0" w:space="0" w:color="auto"/>
        <w:left w:val="none" w:sz="0" w:space="0" w:color="auto"/>
        <w:bottom w:val="none" w:sz="0" w:space="0" w:color="auto"/>
        <w:right w:val="none" w:sz="0" w:space="0" w:color="auto"/>
      </w:divBdr>
    </w:div>
    <w:div w:id="1855996044">
      <w:bodyDiv w:val="1"/>
      <w:marLeft w:val="0"/>
      <w:marRight w:val="0"/>
      <w:marTop w:val="0"/>
      <w:marBottom w:val="0"/>
      <w:divBdr>
        <w:top w:val="none" w:sz="0" w:space="0" w:color="auto"/>
        <w:left w:val="none" w:sz="0" w:space="0" w:color="auto"/>
        <w:bottom w:val="none" w:sz="0" w:space="0" w:color="auto"/>
        <w:right w:val="none" w:sz="0" w:space="0" w:color="auto"/>
      </w:divBdr>
    </w:div>
    <w:div w:id="2013873194">
      <w:bodyDiv w:val="1"/>
      <w:marLeft w:val="0"/>
      <w:marRight w:val="0"/>
      <w:marTop w:val="0"/>
      <w:marBottom w:val="0"/>
      <w:divBdr>
        <w:top w:val="none" w:sz="0" w:space="0" w:color="auto"/>
        <w:left w:val="none" w:sz="0" w:space="0" w:color="auto"/>
        <w:bottom w:val="none" w:sz="0" w:space="0" w:color="auto"/>
        <w:right w:val="none" w:sz="0" w:space="0" w:color="auto"/>
      </w:divBdr>
    </w:div>
    <w:div w:id="2034843767">
      <w:bodyDiv w:val="1"/>
      <w:marLeft w:val="0"/>
      <w:marRight w:val="0"/>
      <w:marTop w:val="0"/>
      <w:marBottom w:val="0"/>
      <w:divBdr>
        <w:top w:val="none" w:sz="0" w:space="0" w:color="auto"/>
        <w:left w:val="none" w:sz="0" w:space="0" w:color="auto"/>
        <w:bottom w:val="none" w:sz="0" w:space="0" w:color="auto"/>
        <w:right w:val="none" w:sz="0" w:space="0" w:color="auto"/>
      </w:divBdr>
    </w:div>
    <w:div w:id="2036728240">
      <w:bodyDiv w:val="1"/>
      <w:marLeft w:val="0"/>
      <w:marRight w:val="0"/>
      <w:marTop w:val="0"/>
      <w:marBottom w:val="0"/>
      <w:divBdr>
        <w:top w:val="none" w:sz="0" w:space="0" w:color="auto"/>
        <w:left w:val="none" w:sz="0" w:space="0" w:color="auto"/>
        <w:bottom w:val="none" w:sz="0" w:space="0" w:color="auto"/>
        <w:right w:val="none" w:sz="0" w:space="0" w:color="auto"/>
      </w:divBdr>
    </w:div>
    <w:div w:id="204100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lain@guillaume.ag"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 Id="rId17" Type="http://schemas.openxmlformats.org/officeDocument/2006/relationships/image" Target="media/image5.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D93DD1-EA65-498C-97A6-C884BA11B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1612</Words>
  <Characters>7982</Characters>
  <Application>Microsoft Office Word</Application>
  <DocSecurity>0</DocSecurity>
  <Lines>156</Lines>
  <Paragraphs>30</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ALAIN GUILLAUME</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dc:creator>
  <cp:keywords/>
  <dc:description/>
  <cp:lastModifiedBy>Alain Guillaume</cp:lastModifiedBy>
  <cp:revision>5</cp:revision>
  <cp:lastPrinted>2019-08-07T19:15:00Z</cp:lastPrinted>
  <dcterms:created xsi:type="dcterms:W3CDTF">2020-09-26T13:43:00Z</dcterms:created>
  <dcterms:modified xsi:type="dcterms:W3CDTF">2025-03-14T09:53:00Z</dcterms:modified>
</cp:coreProperties>
</file>