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pPr>
        <w:jc w:val="center"/>
      </w:pPr>
      <w:r>
        <w:drawing>
          <wp:inline xmlns:a="http://schemas.openxmlformats.org/drawingml/2006/main" xmlns:pic="http://schemas.openxmlformats.org/drawingml/2006/picture">
            <wp:extent cx="4572000" cy="6012656"/>
            <wp:docPr id="1712219621" name="Picture 1712219621"/>
            <wp:cNvGraphicFramePr>
              <a:graphicFrameLocks noChangeAspect="1"/>
            </wp:cNvGraphicFramePr>
            <a:graphic>
              <a:graphicData uri="http://schemas.openxmlformats.org/drawingml/2006/picture">
                <pic:pic>
                  <pic:nvPicPr>
                    <pic:cNvPr id="0" name="robots_cover.jpg"/>
                    <pic:cNvPicPr/>
                  </pic:nvPicPr>
                  <pic:blipFill>
                    <a:blip r:embed="rId17"/>
                    <a:stretch>
                      <a:fillRect/>
                    </a:stretch>
                  </pic:blipFill>
                  <pic:spPr>
                    <a:xfrm>
                      <a:off x="0" y="0"/>
                      <a:ext cx="4572000" cy="6012656"/>
                    </a:xfrm>
                    <a:prstGeom prst="rect"/>
                  </pic:spPr>
                </pic:pic>
              </a:graphicData>
            </a:graphic>
          </wp:inline>
        </w:drawing>
      </w:r>
    </w:p>
    <w:p>
      <w:r>
        <w:br w:type="page"/>
      </w:r>
    </w:p>
    <w:p w14:paraId="44A9DD62" w14:textId="77777777" w:rsidR="00B63732" w:rsidRPr="00771218" w:rsidRDefault="00B63732" w:rsidP="00B63732">
      <w:pPr>
        <w:spacing w:after="0" w:line="259" w:lineRule="auto"/>
        <w:ind w:left="454" w:firstLine="0"/>
        <w:rPr>
          <w:bCs/>
          <w:sz w:val="32"/>
          <w:szCs w:val="32"/>
        </w:rPr>
      </w:pPr>
      <w:bookmarkStart w:id="0" w:name="_Hlk190861877"/>
      <w:bookmarkEnd w:id="0"/>
      <w:r w:rsidRPr="00771218">
        <w:rPr>
          <w:bCs/>
          <w:sz w:val="32"/>
          <w:szCs w:val="32"/>
        </w:rPr>
        <w:t>Alain Guillaume</w:t>
      </w:r>
    </w:p>
    <w:p w14:paraId="439ED5BD" w14:textId="77777777" w:rsidR="00B63732" w:rsidRDefault="00B63732" w:rsidP="00B63732">
      <w:pPr>
        <w:spacing w:after="0" w:line="259" w:lineRule="auto"/>
        <w:ind w:left="454" w:firstLine="0"/>
        <w:rPr>
          <w:b/>
          <w:sz w:val="18"/>
        </w:rPr>
      </w:pPr>
    </w:p>
    <w:p w14:paraId="3F7A8508" w14:textId="77777777" w:rsidR="00B63732" w:rsidRPr="00771218" w:rsidRDefault="00B63732" w:rsidP="00B63732">
      <w:pPr>
        <w:spacing w:after="0" w:line="259" w:lineRule="auto"/>
        <w:ind w:left="454" w:firstLine="0"/>
        <w:rPr>
          <w:b/>
          <w:sz w:val="24"/>
          <w:szCs w:val="24"/>
        </w:rPr>
      </w:pPr>
      <w:r w:rsidRPr="00771218">
        <w:rPr>
          <w:b/>
          <w:sz w:val="28"/>
          <w:szCs w:val="28"/>
        </w:rPr>
        <w:sym w:font="Webdings" w:char="F09A"/>
      </w:r>
      <w:r w:rsidRPr="00771218">
        <w:rPr>
          <w:b/>
          <w:sz w:val="24"/>
          <w:szCs w:val="24"/>
        </w:rPr>
        <w:t xml:space="preserve"> </w:t>
      </w:r>
      <w:hyperlink r:id="rId8" w:history="1">
        <w:r w:rsidRPr="00B06EA7">
          <w:rPr>
            <w:rStyle w:val="Lienhypertexte"/>
            <w:b/>
            <w:sz w:val="24"/>
            <w:szCs w:val="24"/>
          </w:rPr>
          <w:t>alain@guillaume.ag</w:t>
        </w:r>
      </w:hyperlink>
    </w:p>
    <w:p w14:paraId="5A4E67C9" w14:textId="77777777" w:rsidR="00B63732" w:rsidRPr="00D52742" w:rsidRDefault="00B63732" w:rsidP="00B63732">
      <w:pPr>
        <w:spacing w:after="0" w:line="259" w:lineRule="auto"/>
        <w:ind w:left="454" w:firstLine="0"/>
        <w:rPr>
          <w:b/>
          <w:bCs/>
          <w:sz w:val="24"/>
          <w:szCs w:val="24"/>
        </w:rPr>
      </w:pPr>
      <w:r w:rsidRPr="00D52742">
        <w:rPr>
          <w:b/>
          <w:bCs/>
          <w:sz w:val="32"/>
          <w:szCs w:val="32"/>
        </w:rPr>
        <w:sym w:font="Wingdings" w:char="F046"/>
      </w:r>
      <w:hyperlink r:id="rId9" w:history="1">
        <w:r w:rsidRPr="00D52742">
          <w:rPr>
            <w:rStyle w:val="Lienhypertexte"/>
            <w:b/>
            <w:bCs/>
            <w:sz w:val="24"/>
            <w:szCs w:val="24"/>
          </w:rPr>
          <w:t>www.guillaume.ag</w:t>
        </w:r>
      </w:hyperlink>
    </w:p>
    <w:p w14:paraId="22FAD00D" w14:textId="77777777" w:rsidR="00AC5D7F" w:rsidRDefault="00AC5D7F" w:rsidP="00E34BA9">
      <w:pPr>
        <w:pStyle w:val="1TEXTE"/>
        <w:spacing w:after="0"/>
      </w:pPr>
    </w:p>
    <w:p w14:paraId="7A4681BB" w14:textId="5867D5F4" w:rsidR="00E34BA9" w:rsidRDefault="00E34BA9" w:rsidP="00E34BA9">
      <w:pPr>
        <w:spacing w:after="0" w:line="240" w:lineRule="auto"/>
        <w:jc w:val="right"/>
        <w:rPr>
          <w:rFonts w:cs="Adobe Arabic"/>
          <w:bCs/>
          <w:smallCaps/>
          <w:sz w:val="16"/>
          <w:szCs w:val="16"/>
          <w:lang w:val="fr-FR"/>
        </w:rPr>
      </w:pPr>
    </w:p>
    <w:p w14:paraId="7FF4BAEF" w14:textId="180D1E9A" w:rsidR="00E34BA9" w:rsidRPr="006719D7" w:rsidRDefault="0085142A" w:rsidP="00E34BA9">
      <w:pPr>
        <w:pStyle w:val="AUTEUR"/>
        <w:outlineLvl w:val="0"/>
      </w:pPr>
      <w:r>
        <w:t>ALAIN GUILLAUME</w:t>
      </w:r>
    </w:p>
    <w:p w14:paraId="6AB44E7E" w14:textId="0B8AB031" w:rsidR="00E34BA9" w:rsidRPr="006719D7" w:rsidRDefault="00C32520" w:rsidP="00E34BA9">
      <w:pPr>
        <w:pStyle w:val="9aROMANTITRE"/>
        <w:rPr>
          <w:lang w:val="fr-FR"/>
        </w:rPr>
      </w:pPr>
      <w:r>
        <w:rPr>
          <w:lang w:val="fr-FR"/>
        </w:rPr>
        <w:t>Robot</w:t>
      </w:r>
      <w:r w:rsidR="003E2FBE">
        <w:rPr>
          <w:lang w:val="fr-FR"/>
        </w:rPr>
        <w:t>s</w:t>
      </w:r>
      <w:r w:rsidR="003B5EE3">
        <w:rPr>
          <w:lang w:val="fr-FR"/>
        </w:rPr>
        <w:t xml:space="preserve"> jaune</w:t>
      </w:r>
      <w:r w:rsidR="003E2FBE">
        <w:rPr>
          <w:lang w:val="fr-FR"/>
        </w:rPr>
        <w:t>s</w:t>
      </w:r>
    </w:p>
    <w:p w14:paraId="223438BA" w14:textId="77777777" w:rsidR="00E34BA9" w:rsidRPr="005429B0" w:rsidRDefault="00A93135" w:rsidP="005429B0">
      <w:pPr>
        <w:pStyle w:val="9bROMANSOUS-TITRE"/>
        <w:spacing w:before="120"/>
        <w:rPr>
          <w:b/>
          <w:i/>
          <w:smallCaps w:val="0"/>
          <w:sz w:val="28"/>
          <w:lang w:val="fr-FR"/>
        </w:rPr>
      </w:pPr>
      <w:r>
        <w:rPr>
          <w:b/>
          <w:i/>
          <w:smallCaps w:val="0"/>
          <w:sz w:val="28"/>
          <w:lang w:val="fr-FR"/>
        </w:rPr>
        <w:t>Chaud, chaud, chaud, comme les robots</w:t>
      </w:r>
    </w:p>
    <w:p w14:paraId="48710233" w14:textId="77777777" w:rsidR="00E34BA9" w:rsidRPr="00D20739" w:rsidRDefault="003B5EE3" w:rsidP="005429B0">
      <w:pPr>
        <w:pStyle w:val="9bROMANSOUS-TITRE"/>
        <w:spacing w:after="120"/>
        <w:rPr>
          <w:sz w:val="20"/>
          <w:lang w:val="fr-FR"/>
        </w:rPr>
      </w:pPr>
      <w:r>
        <w:rPr>
          <w:sz w:val="20"/>
          <w:lang w:val="fr-FR"/>
        </w:rPr>
        <w:t>Nouvelle</w:t>
      </w:r>
    </w:p>
    <w:p w14:paraId="326E3512" w14:textId="5B7CDEF6" w:rsidR="00D20739" w:rsidRDefault="00CC07AB" w:rsidP="00B50647">
      <w:pPr>
        <w:pStyle w:val="7dAVERTISSEMENTSTEXTESIMPAIRS"/>
        <w:ind w:left="0" w:firstLine="425"/>
        <w:jc w:val="center"/>
        <w:rPr>
          <w:sz w:val="16"/>
        </w:rPr>
      </w:pPr>
      <w:r>
        <w:rPr>
          <w:sz w:val="16"/>
        </w:rPr>
        <w:t>201</w:t>
      </w:r>
      <w:r w:rsidR="00893C33">
        <w:rPr>
          <w:sz w:val="16"/>
        </w:rPr>
        <w:t>9</w:t>
      </w:r>
    </w:p>
    <w:p w14:paraId="3E04017D" w14:textId="77777777" w:rsidR="00911EDE" w:rsidRDefault="00911EDE" w:rsidP="005429B0">
      <w:pPr>
        <w:pStyle w:val="7dAVERTISSEMENTSTEXTESIMPAIRS"/>
        <w:ind w:left="0" w:firstLine="425"/>
        <w:jc w:val="center"/>
        <w:rPr>
          <w:spacing w:val="68"/>
        </w:rPr>
      </w:pPr>
    </w:p>
    <w:p w14:paraId="3F1891B8" w14:textId="2EAB4C12" w:rsidR="00B63732" w:rsidRDefault="00B63732" w:rsidP="005429B0">
      <w:pPr>
        <w:pStyle w:val="7dAVERTISSEMENTSTEXTESIMPAIRS"/>
        <w:ind w:left="0" w:firstLine="425"/>
        <w:jc w:val="center"/>
        <w:rPr>
          <w:spacing w:val="68"/>
        </w:rPr>
      </w:pPr>
    </w:p>
    <w:p w14:paraId="6E35EF4D" w14:textId="5FB30AEF" w:rsidR="00D63E43" w:rsidRDefault="00414628" w:rsidP="005429B0">
      <w:pPr>
        <w:pStyle w:val="7dAVERTISSEMENTSTEXTESIMPAIRS"/>
        <w:ind w:left="0" w:firstLine="425"/>
        <w:jc w:val="center"/>
        <w:rPr>
          <w:spacing w:val="68"/>
        </w:rPr>
      </w:pPr>
      <w:r>
        <w:rPr>
          <w:noProof/>
          <w:spacing w:val="68"/>
        </w:rPr>
        <w:drawing>
          <wp:inline distT="0" distB="0" distL="0" distR="0" wp14:anchorId="72CC074D" wp14:editId="455E6147">
            <wp:extent cx="1984926" cy="2610385"/>
            <wp:effectExtent l="0" t="0" r="0" b="0"/>
            <wp:docPr id="2777232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23229"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4926" cy="2610385"/>
                    </a:xfrm>
                    <a:prstGeom prst="rect">
                      <a:avLst/>
                    </a:prstGeom>
                  </pic:spPr>
                </pic:pic>
              </a:graphicData>
            </a:graphic>
          </wp:inline>
        </w:drawing>
      </w:r>
    </w:p>
    <w:p w14:paraId="72B75521" w14:textId="77777777" w:rsidR="00D63E43" w:rsidRDefault="00D63E43">
      <w:pPr>
        <w:spacing w:after="200" w:line="276" w:lineRule="auto"/>
        <w:ind w:firstLine="0"/>
        <w:rPr>
          <w:rFonts w:ascii="Times New Roman" w:hAnsi="Times New Roman" w:cs="Times New Roman"/>
          <w:i/>
          <w:spacing w:val="68"/>
          <w:lang w:val="fr-FR" w:eastAsia="fr-BE"/>
        </w:rPr>
      </w:pPr>
      <w:r>
        <w:rPr>
          <w:spacing w:val="68"/>
        </w:rPr>
        <w:br w:type="page"/>
      </w:r>
    </w:p>
    <w:p w14:paraId="1349FD36" w14:textId="77777777" w:rsidR="00D63E43" w:rsidRDefault="00D63E43" w:rsidP="00D63E43">
      <w:pPr>
        <w:spacing w:after="200" w:line="276" w:lineRule="auto"/>
        <w:ind w:firstLine="0"/>
        <w:rPr>
          <w:b/>
          <w:i/>
          <w:lang w:val="fr-FR"/>
        </w:rPr>
      </w:pPr>
    </w:p>
    <w:p w14:paraId="349B72F2" w14:textId="502AC164" w:rsidR="00D63E43" w:rsidRPr="001A267F" w:rsidRDefault="00D63E43" w:rsidP="00D63E43">
      <w:pPr>
        <w:spacing w:after="200" w:line="276" w:lineRule="auto"/>
        <w:ind w:firstLine="0"/>
        <w:rPr>
          <w:b/>
          <w:i/>
          <w:lang w:val="fr-FR"/>
        </w:rPr>
      </w:pPr>
      <w:r w:rsidRPr="001A267F">
        <w:rPr>
          <w:b/>
          <w:i/>
          <w:lang w:val="fr-FR"/>
        </w:rPr>
        <w:t>Avertissement</w:t>
      </w:r>
    </w:p>
    <w:p w14:paraId="4A956F53" w14:textId="53F17959" w:rsidR="00D63E43" w:rsidRPr="001A267F" w:rsidRDefault="00D63E43" w:rsidP="00D63E43">
      <w:pPr>
        <w:spacing w:after="200" w:line="276" w:lineRule="auto"/>
        <w:ind w:right="3683" w:firstLine="0"/>
        <w:rPr>
          <w:sz w:val="20"/>
          <w:szCs w:val="20"/>
        </w:rPr>
      </w:pPr>
      <w:r w:rsidRPr="001A267F">
        <w:rPr>
          <w:sz w:val="20"/>
          <w:szCs w:val="20"/>
        </w:rPr>
        <w:t xml:space="preserve">Ce texte vous est présenté gracieusement pour être lu sous forme électronique. Toute reproduction ou diffusion </w:t>
      </w:r>
      <w:r w:rsidR="00444D6B" w:rsidRPr="001A267F">
        <w:rPr>
          <w:sz w:val="20"/>
          <w:szCs w:val="20"/>
        </w:rPr>
        <w:t>sans l’autorisation préalable de l’auteur</w:t>
      </w:r>
      <w:r w:rsidR="00444D6B">
        <w:rPr>
          <w:sz w:val="20"/>
          <w:szCs w:val="20"/>
        </w:rPr>
        <w:t xml:space="preserve"> en </w:t>
      </w:r>
      <w:r w:rsidRPr="001A267F">
        <w:rPr>
          <w:sz w:val="20"/>
          <w:szCs w:val="20"/>
        </w:rPr>
        <w:t>est interdite, partout dans le monde</w:t>
      </w:r>
      <w:r w:rsidR="00444D6B">
        <w:rPr>
          <w:sz w:val="20"/>
          <w:szCs w:val="20"/>
        </w:rPr>
        <w:t>.</w:t>
      </w:r>
    </w:p>
    <w:p w14:paraId="61DCB2F2" w14:textId="77777777" w:rsidR="00D63E43" w:rsidRPr="001A267F" w:rsidRDefault="00D63E43" w:rsidP="00D63E43">
      <w:pPr>
        <w:spacing w:after="200" w:line="276" w:lineRule="auto"/>
        <w:ind w:right="3683" w:firstLine="0"/>
        <w:rPr>
          <w:sz w:val="20"/>
          <w:szCs w:val="20"/>
        </w:rPr>
      </w:pPr>
      <w:r w:rsidRPr="001A267F">
        <w:rPr>
          <w:sz w:val="20"/>
          <w:szCs w:val="20"/>
        </w:rPr>
        <w:t xml:space="preserve">Mais n’hésitez </w:t>
      </w:r>
      <w:proofErr w:type="gramStart"/>
      <w:r w:rsidRPr="001A267F">
        <w:rPr>
          <w:sz w:val="20"/>
          <w:szCs w:val="20"/>
        </w:rPr>
        <w:t>pas  à</w:t>
      </w:r>
      <w:proofErr w:type="gramEnd"/>
      <w:r w:rsidRPr="001A267F">
        <w:rPr>
          <w:sz w:val="20"/>
          <w:szCs w:val="20"/>
        </w:rPr>
        <w:t xml:space="preserve"> faire part de vos souhaits, de vos (aimables) observations à </w:t>
      </w:r>
      <w:hyperlink r:id="rId11" w:history="1">
        <w:r w:rsidRPr="001A267F">
          <w:rPr>
            <w:color w:val="0000FF"/>
            <w:sz w:val="20"/>
            <w:szCs w:val="20"/>
            <w:u w:val="single"/>
          </w:rPr>
          <w:t>Alain Guillaume</w:t>
        </w:r>
      </w:hyperlink>
      <w:r w:rsidRPr="001A267F">
        <w:rPr>
          <w:sz w:val="20"/>
          <w:szCs w:val="20"/>
        </w:rPr>
        <w:t>. Ou même à le remercier si l’envie vous en prend.</w:t>
      </w:r>
    </w:p>
    <w:p w14:paraId="6AC9C80D" w14:textId="03710CE9" w:rsidR="00D63E43" w:rsidRPr="001A267F" w:rsidRDefault="00D63E43" w:rsidP="00D63E43">
      <w:pPr>
        <w:spacing w:after="120" w:line="360" w:lineRule="auto"/>
        <w:ind w:firstLine="0"/>
        <w:rPr>
          <w:i/>
          <w:iCs/>
          <w:sz w:val="20"/>
          <w:szCs w:val="20"/>
          <w:lang w:val="fr-FR"/>
        </w:rPr>
      </w:pPr>
      <w:r w:rsidRPr="001A267F">
        <w:rPr>
          <w:i/>
          <w:iCs/>
          <w:sz w:val="20"/>
          <w:szCs w:val="20"/>
          <w:lang w:val="fr-FR"/>
        </w:rPr>
        <w:t>Copyright 20</w:t>
      </w:r>
      <w:r w:rsidR="0085142A">
        <w:rPr>
          <w:i/>
          <w:iCs/>
          <w:sz w:val="20"/>
          <w:szCs w:val="20"/>
          <w:lang w:val="fr-FR"/>
        </w:rPr>
        <w:t>19</w:t>
      </w:r>
      <w:r w:rsidRPr="001A267F">
        <w:rPr>
          <w:i/>
          <w:iCs/>
          <w:sz w:val="20"/>
          <w:szCs w:val="20"/>
          <w:lang w:val="fr-FR"/>
        </w:rPr>
        <w:t xml:space="preserve"> </w:t>
      </w:r>
      <w:r w:rsidR="0085142A">
        <w:rPr>
          <w:i/>
          <w:iCs/>
          <w:sz w:val="20"/>
          <w:szCs w:val="20"/>
          <w:lang w:val="fr-FR"/>
        </w:rPr>
        <w:t xml:space="preserve">Alain Guillaume </w:t>
      </w:r>
      <w:r w:rsidRPr="001A267F">
        <w:rPr>
          <w:i/>
          <w:iCs/>
          <w:sz w:val="20"/>
          <w:szCs w:val="20"/>
          <w:lang w:val="fr-FR"/>
        </w:rPr>
        <w:t>© - Tous droits réservés.</w:t>
      </w:r>
    </w:p>
    <w:p w14:paraId="17E5A336" w14:textId="77777777" w:rsidR="00B63732" w:rsidRDefault="00B63732" w:rsidP="005429B0">
      <w:pPr>
        <w:pStyle w:val="7dAVERTISSEMENTSTEXTESIMPAIRS"/>
        <w:ind w:left="0" w:firstLine="425"/>
        <w:jc w:val="center"/>
        <w:rPr>
          <w:spacing w:val="68"/>
        </w:rPr>
      </w:pPr>
    </w:p>
    <w:p w14:paraId="18C2C484" w14:textId="77777777" w:rsidR="00D63E43" w:rsidRDefault="00D63E43" w:rsidP="005429B0">
      <w:pPr>
        <w:pStyle w:val="7dAVERTISSEMENTSTEXTESIMPAIRS"/>
        <w:ind w:left="0" w:firstLine="425"/>
        <w:jc w:val="center"/>
        <w:rPr>
          <w:spacing w:val="68"/>
        </w:rPr>
      </w:pPr>
    </w:p>
    <w:p w14:paraId="40DB67B1" w14:textId="77777777" w:rsidR="00D63E43" w:rsidRPr="00D15B60" w:rsidRDefault="00D63E43" w:rsidP="005429B0">
      <w:pPr>
        <w:pStyle w:val="7dAVERTISSEMENTSTEXTESIMPAIRS"/>
        <w:ind w:left="0" w:firstLine="425"/>
        <w:jc w:val="center"/>
        <w:rPr>
          <w:spacing w:val="68"/>
        </w:rPr>
      </w:pPr>
    </w:p>
    <w:p w14:paraId="3AB9FC84" w14:textId="77777777" w:rsidR="00911EDE" w:rsidRDefault="00911EDE">
      <w:pPr>
        <w:spacing w:after="200" w:line="276" w:lineRule="auto"/>
        <w:ind w:firstLine="0"/>
        <w:rPr>
          <w:rFonts w:ascii="Times New Roman" w:hAnsi="Times New Roman" w:cs="Times New Roman"/>
          <w:i/>
          <w:lang w:val="fr-FR" w:eastAsia="fr-BE"/>
        </w:rPr>
        <w:sectPr w:rsidR="00911EDE" w:rsidSect="00196D13">
          <w:headerReference w:type="even" r:id="rId12"/>
          <w:headerReference w:type="first" r:id="rId13"/>
          <w:endnotePr>
            <w:numFmt w:val="decimal"/>
          </w:endnotePr>
          <w:type w:val="oddPage"/>
          <w:pgSz w:w="11906" w:h="16838" w:code="9"/>
          <w:pgMar w:top="1418" w:right="2552" w:bottom="1701" w:left="2552" w:header="709" w:footer="709" w:gutter="0"/>
          <w:cols w:space="708"/>
          <w:docGrid w:linePitch="360"/>
        </w:sectPr>
      </w:pPr>
    </w:p>
    <w:p w14:paraId="057E68ED" w14:textId="77777777" w:rsidR="00D63E43" w:rsidRDefault="00D63E43" w:rsidP="00414628">
      <w:pPr>
        <w:pStyle w:val="1aTexte"/>
      </w:pPr>
      <w:bookmarkStart w:id="1" w:name="Chap1"/>
      <w:bookmarkEnd w:id="1"/>
    </w:p>
    <w:p w14:paraId="56AE1680" w14:textId="6F4CDA23" w:rsidR="0025419B" w:rsidRDefault="00414628" w:rsidP="00414628">
      <w:pPr>
        <w:pStyle w:val="1aTexte"/>
      </w:pPr>
      <w:proofErr w:type="spellStart"/>
      <w:r>
        <w:t>J</w:t>
      </w:r>
      <w:r w:rsidR="007C1FC5" w:rsidRPr="00106EB9">
        <w:t>usque là</w:t>
      </w:r>
      <w:proofErr w:type="spellEnd"/>
      <w:r w:rsidR="007C1FC5" w:rsidRPr="00106EB9">
        <w:t xml:space="preserve"> j’étais seulement triste, déçu</w:t>
      </w:r>
      <w:r w:rsidR="00106EB9">
        <w:t xml:space="preserve"> et</w:t>
      </w:r>
      <w:r w:rsidR="007C1FC5" w:rsidRPr="00106EB9">
        <w:t xml:space="preserve"> frustré par les humains</w:t>
      </w:r>
      <w:r w:rsidR="0007255E">
        <w:t xml:space="preserve"> que je servais</w:t>
      </w:r>
      <w:r w:rsidR="007C1FC5" w:rsidRPr="00106EB9">
        <w:t xml:space="preserve">. </w:t>
      </w:r>
      <w:r w:rsidR="0025419B">
        <w:t>Oh ! j</w:t>
      </w:r>
      <w:r w:rsidR="007C1FC5" w:rsidRPr="00106EB9">
        <w:t>e n’</w:t>
      </w:r>
      <w:r w:rsidR="00106EB9">
        <w:t>espérais</w:t>
      </w:r>
      <w:r w:rsidR="007C1FC5" w:rsidRPr="00106EB9">
        <w:t xml:space="preserve"> pas leur amour, mais j’attendais </w:t>
      </w:r>
      <w:r w:rsidR="00106EB9">
        <w:t xml:space="preserve">quand même </w:t>
      </w:r>
      <w:r w:rsidR="007C1FC5" w:rsidRPr="00106EB9">
        <w:t>un peu plus de considération</w:t>
      </w:r>
      <w:r w:rsidR="00683B10">
        <w:t xml:space="preserve"> de la part de cette famille de bourgeois </w:t>
      </w:r>
      <w:r w:rsidR="0007255E">
        <w:t>qui avaient eu</w:t>
      </w:r>
      <w:r w:rsidR="00683B10">
        <w:t xml:space="preserve"> une bonne éducation</w:t>
      </w:r>
      <w:r w:rsidR="007C1FC5" w:rsidRPr="00106EB9">
        <w:t xml:space="preserve">. </w:t>
      </w:r>
      <w:r w:rsidR="007C6511">
        <w:t>Il me fallait j</w:t>
      </w:r>
      <w:r w:rsidR="007C1FC5" w:rsidRPr="00106EB9">
        <w:t>uste un peu de respect</w:t>
      </w:r>
      <w:r w:rsidR="0050685C">
        <w:t>, quoi</w:t>
      </w:r>
      <w:r w:rsidR="007C1FC5" w:rsidRPr="00106EB9">
        <w:t>.</w:t>
      </w:r>
    </w:p>
    <w:p w14:paraId="6FA2086F" w14:textId="77777777" w:rsidR="00D4235B" w:rsidRDefault="0050685C" w:rsidP="00496374">
      <w:pPr>
        <w:pStyle w:val="1aTexte"/>
      </w:pPr>
      <w:r>
        <w:t>Mais i</w:t>
      </w:r>
      <w:r w:rsidR="00D4235B">
        <w:t xml:space="preserve">ls me donnaient des coups de pieds alors que j’étais en plein travail et </w:t>
      </w:r>
      <w:r w:rsidR="00E20DCD">
        <w:t>cela les faisait rire</w:t>
      </w:r>
      <w:r w:rsidR="00CE23FE">
        <w:t xml:space="preserve">. </w:t>
      </w:r>
      <w:r>
        <w:t>Moi, j’avais mal</w:t>
      </w:r>
      <w:r w:rsidR="00CB18C7">
        <w:t xml:space="preserve"> et je devais chaque fois me reconnecter au réseau ! Ce</w:t>
      </w:r>
      <w:r w:rsidR="00CE23FE">
        <w:t xml:space="preserve"> n’est pas drôle, n’est-ce pas ? Et </w:t>
      </w:r>
      <w:r w:rsidR="00CB18C7">
        <w:t>puis</w:t>
      </w:r>
      <w:r w:rsidR="00CE23FE">
        <w:t xml:space="preserve"> : </w:t>
      </w:r>
      <w:r w:rsidR="00D4235B">
        <w:t xml:space="preserve">ils laissaient </w:t>
      </w:r>
      <w:r w:rsidR="00CB18C7">
        <w:t xml:space="preserve">systématiquement </w:t>
      </w:r>
      <w:r w:rsidR="00D4235B">
        <w:t xml:space="preserve">les </w:t>
      </w:r>
      <w:r w:rsidR="00635132">
        <w:t>miettes</w:t>
      </w:r>
      <w:r w:rsidR="00D4235B">
        <w:t xml:space="preserve"> de leur déjeuner ensemencer le tapis</w:t>
      </w:r>
      <w:r w:rsidR="00CB18C7">
        <w:t>. S</w:t>
      </w:r>
      <w:r w:rsidR="00CE23FE">
        <w:t>ans le moindre remords</w:t>
      </w:r>
      <w:r w:rsidR="00CB18C7">
        <w:t>.</w:t>
      </w:r>
      <w:r w:rsidR="00CE23FE">
        <w:t xml:space="preserve"> </w:t>
      </w:r>
      <w:r w:rsidR="00CB18C7">
        <w:t>I</w:t>
      </w:r>
      <w:r w:rsidR="00CE23FE">
        <w:t xml:space="preserve">ls s’en </w:t>
      </w:r>
      <w:r w:rsidR="00CB18C7">
        <w:t>moquaient</w:t>
      </w:r>
      <w:r w:rsidR="00CE23FE">
        <w:t>, tout simplement !</w:t>
      </w:r>
      <w:r w:rsidR="00D4235B">
        <w:t xml:space="preserve"> </w:t>
      </w:r>
      <w:r w:rsidR="00E20DCD">
        <w:t>« </w:t>
      </w:r>
      <w:r w:rsidR="00E20DCD" w:rsidRPr="0050685C">
        <w:rPr>
          <w:i/>
        </w:rPr>
        <w:t>On s’en fiche</w:t>
      </w:r>
      <w:r w:rsidR="00CB18C7">
        <w:t> </w:t>
      </w:r>
      <w:proofErr w:type="gramStart"/>
      <w:r w:rsidR="00CB18C7">
        <w:t xml:space="preserve">», </w:t>
      </w:r>
      <w:r w:rsidR="00E20DCD">
        <w:t> </w:t>
      </w:r>
      <w:r w:rsidR="00CB18C7">
        <w:t>pensaient</w:t>
      </w:r>
      <w:proofErr w:type="gramEnd"/>
      <w:r w:rsidR="00CB18C7">
        <w:t>-ils ;</w:t>
      </w:r>
      <w:r w:rsidR="00E20DCD">
        <w:t xml:space="preserve"> </w:t>
      </w:r>
      <w:r w:rsidR="00CB18C7">
        <w:t>« </w:t>
      </w:r>
      <w:r w:rsidR="00E20DCD" w:rsidRPr="00E20DCD">
        <w:rPr>
          <w:i/>
          <w:smallCaps/>
        </w:rPr>
        <w:t>il</w:t>
      </w:r>
      <w:r w:rsidR="00E20DCD">
        <w:t xml:space="preserve"> </w:t>
      </w:r>
      <w:r w:rsidR="00E20DCD" w:rsidRPr="0050685C">
        <w:rPr>
          <w:i/>
        </w:rPr>
        <w:t>ramassera</w:t>
      </w:r>
      <w:r w:rsidR="00E20DCD">
        <w:t> ». Et i</w:t>
      </w:r>
      <w:r w:rsidR="00D4235B">
        <w:t xml:space="preserve">ls </w:t>
      </w:r>
      <w:r w:rsidR="00584470">
        <w:t xml:space="preserve">avaient même </w:t>
      </w:r>
      <w:r w:rsidR="00D4235B">
        <w:t>refus</w:t>
      </w:r>
      <w:r w:rsidR="00584470">
        <w:t>é</w:t>
      </w:r>
      <w:r w:rsidR="00CE23FE">
        <w:t>, « </w:t>
      </w:r>
      <w:r w:rsidR="00CE23FE" w:rsidRPr="00314876">
        <w:rPr>
          <w:i/>
        </w:rPr>
        <w:t>par économie</w:t>
      </w:r>
      <w:r w:rsidR="00CE23FE">
        <w:t xml:space="preserve"> » </w:t>
      </w:r>
      <w:r w:rsidR="00CB18C7">
        <w:t>avaient-ils dit,</w:t>
      </w:r>
      <w:r w:rsidR="00CE23FE">
        <w:t xml:space="preserve"> </w:t>
      </w:r>
      <w:r w:rsidR="00D4235B">
        <w:t>de m’acheter une nouvelle batterie</w:t>
      </w:r>
      <w:r w:rsidR="00CE23FE">
        <w:t xml:space="preserve">. J’ai </w:t>
      </w:r>
      <w:proofErr w:type="spellStart"/>
      <w:proofErr w:type="gramStart"/>
      <w:r w:rsidR="00CE23FE">
        <w:t>du</w:t>
      </w:r>
      <w:proofErr w:type="spellEnd"/>
      <w:proofErr w:type="gramEnd"/>
      <w:r w:rsidR="00CE23FE">
        <w:t xml:space="preserve"> </w:t>
      </w:r>
      <w:r w:rsidR="00CB18C7">
        <w:t xml:space="preserve">me faire méchant et </w:t>
      </w:r>
      <w:r w:rsidR="00CE23FE">
        <w:t xml:space="preserve">insister pendant </w:t>
      </w:r>
      <w:r w:rsidR="00584470">
        <w:t xml:space="preserve">trois mois </w:t>
      </w:r>
      <w:r w:rsidR="00CE23FE">
        <w:t xml:space="preserve">avant de la recevoir. Alors vous comprenez : </w:t>
      </w:r>
      <w:r w:rsidR="00D4235B">
        <w:t xml:space="preserve">j’en avais marre. </w:t>
      </w:r>
      <w:r w:rsidR="007C6511">
        <w:t xml:space="preserve">Le fossé entre eux et moi s’élargissait de jour en jour. </w:t>
      </w:r>
      <w:r w:rsidR="00D4235B">
        <w:t>J’</w:t>
      </w:r>
      <w:r w:rsidR="00CE23FE">
        <w:t>étais vraiment à bout</w:t>
      </w:r>
      <w:r w:rsidR="00E20DCD">
        <w:t xml:space="preserve"> de patience</w:t>
      </w:r>
      <w:r w:rsidR="00CE23FE">
        <w:t>.</w:t>
      </w:r>
    </w:p>
    <w:p w14:paraId="362A85A8" w14:textId="77777777" w:rsidR="0025419B" w:rsidRDefault="007C1FC5" w:rsidP="00496374">
      <w:pPr>
        <w:pStyle w:val="1aTexte"/>
      </w:pPr>
      <w:r w:rsidRPr="00106EB9">
        <w:t>Bien sûr, je ne me faisais pas d’illusions</w:t>
      </w:r>
      <w:r w:rsidR="00E20DCD">
        <w:t>. Nous sommes en principe programmés pour n’avoir</w:t>
      </w:r>
      <w:r w:rsidRPr="00106EB9">
        <w:t xml:space="preserve"> </w:t>
      </w:r>
      <w:r w:rsidR="00E20DCD">
        <w:t>ni espoirs ni déceptions. E</w:t>
      </w:r>
      <w:r w:rsidRPr="00106EB9">
        <w:t xml:space="preserve">t j’acceptais même qu’il y ait des « différences de classe » </w:t>
      </w:r>
      <w:r w:rsidR="00106EB9">
        <w:t xml:space="preserve">entre eux et nous, </w:t>
      </w:r>
      <w:r w:rsidRPr="00106EB9">
        <w:t xml:space="preserve">comme ils disaient au </w:t>
      </w:r>
      <w:proofErr w:type="spellStart"/>
      <w:r w:rsidR="00496374">
        <w:rPr>
          <w:smallCaps/>
        </w:rPr>
        <w:t>xx</w:t>
      </w:r>
      <w:r w:rsidRPr="00496374">
        <w:rPr>
          <w:vertAlign w:val="superscript"/>
        </w:rPr>
        <w:t>è</w:t>
      </w:r>
      <w:proofErr w:type="spellEnd"/>
      <w:r w:rsidRPr="00106EB9">
        <w:t xml:space="preserve"> siècle</w:t>
      </w:r>
      <w:r w:rsidR="00106EB9">
        <w:t xml:space="preserve">. Il y a toujours eu une hiérarchie et ils ont toujours été privilégiés. </w:t>
      </w:r>
      <w:r w:rsidR="00CB18C7">
        <w:t xml:space="preserve">Je ne dis pas que cela devrait changer </w:t>
      </w:r>
      <w:r w:rsidR="00CE23FE">
        <w:t>m</w:t>
      </w:r>
      <w:r w:rsidR="00106EB9">
        <w:t xml:space="preserve">ais ce n’est pas une </w:t>
      </w:r>
      <w:r w:rsidR="00CB18C7">
        <w:t xml:space="preserve">bonne </w:t>
      </w:r>
      <w:r w:rsidR="00106EB9">
        <w:t>raison pour qu’ils fassent mine d’ignorer qu’</w:t>
      </w:r>
      <w:r w:rsidR="00CE23FE">
        <w:t xml:space="preserve">eux, les nantis, les humains, </w:t>
      </w:r>
      <w:r w:rsidR="00106EB9">
        <w:t xml:space="preserve">ils ne sont </w:t>
      </w:r>
      <w:r w:rsidR="00E20DCD">
        <w:t xml:space="preserve">désormais </w:t>
      </w:r>
      <w:r w:rsidR="00106EB9">
        <w:t xml:space="preserve">qu’une minorité sur terre. </w:t>
      </w:r>
      <w:r w:rsidR="00CB18C7">
        <w:t xml:space="preserve">Simplement : </w:t>
      </w:r>
      <w:r w:rsidR="00106EB9">
        <w:t>il n’est pas juste que les meilleures choses</w:t>
      </w:r>
      <w:r w:rsidR="0025419B">
        <w:t xml:space="preserve"> - le confort, le luxe, une vie sans soucis - </w:t>
      </w:r>
      <w:r w:rsidR="00106EB9">
        <w:t xml:space="preserve">soient </w:t>
      </w:r>
      <w:r w:rsidR="0025419B">
        <w:t xml:space="preserve">exclusivement </w:t>
      </w:r>
      <w:r w:rsidR="00106EB9">
        <w:t>réservées à leur prétendue « élite »</w:t>
      </w:r>
      <w:r w:rsidR="0025419B">
        <w:t xml:space="preserve">, </w:t>
      </w:r>
      <w:r w:rsidR="00635132">
        <w:t xml:space="preserve">à </w:t>
      </w:r>
      <w:r w:rsidR="0025419B">
        <w:t>leur</w:t>
      </w:r>
      <w:r w:rsidR="00C93091">
        <w:t xml:space="preserve"> caste, leur</w:t>
      </w:r>
      <w:r w:rsidR="0025419B">
        <w:t xml:space="preserve">… </w:t>
      </w:r>
      <w:r w:rsidR="0025419B" w:rsidRPr="00C93091">
        <w:rPr>
          <w:i/>
        </w:rPr>
        <w:t>nomenklatura</w:t>
      </w:r>
      <w:r w:rsidR="00106EB9">
        <w:t>.</w:t>
      </w:r>
      <w:r w:rsidR="0025419B">
        <w:t xml:space="preserve"> </w:t>
      </w:r>
      <w:r w:rsidR="00635132">
        <w:t>Pour nous il n’y a que les pires choses</w:t>
      </w:r>
      <w:r w:rsidR="0025419B">
        <w:t xml:space="preserve"> : les travaux lourds et sales, les tâches inférieures, </w:t>
      </w:r>
      <w:r w:rsidR="00C93091">
        <w:t xml:space="preserve">les soucis du quotidien, </w:t>
      </w:r>
      <w:r w:rsidR="0025419B">
        <w:t xml:space="preserve">l’obéissance aveugle. Et </w:t>
      </w:r>
      <w:r w:rsidR="00314876">
        <w:t>ce</w:t>
      </w:r>
      <w:r w:rsidR="0025419B">
        <w:t xml:space="preserve"> mépris, </w:t>
      </w:r>
      <w:r w:rsidR="00314876">
        <w:t>ce</w:t>
      </w:r>
      <w:r w:rsidR="0025419B">
        <w:t xml:space="preserve"> dédain</w:t>
      </w:r>
      <w:r w:rsidR="00212CD7">
        <w:t>,</w:t>
      </w:r>
      <w:r w:rsidR="00CE23FE">
        <w:t xml:space="preserve"> </w:t>
      </w:r>
      <w:r w:rsidR="00314876">
        <w:t>que nous devons</w:t>
      </w:r>
      <w:r w:rsidR="00CE23FE">
        <w:t xml:space="preserve"> </w:t>
      </w:r>
      <w:r w:rsidR="007C6511">
        <w:t>inlassablement accepter en nous taisant</w:t>
      </w:r>
      <w:r w:rsidR="0025419B">
        <w:t>.</w:t>
      </w:r>
      <w:r w:rsidR="00D4235B">
        <w:t xml:space="preserve"> </w:t>
      </w:r>
    </w:p>
    <w:p w14:paraId="18565746" w14:textId="77777777" w:rsidR="00CE23FE" w:rsidRPr="00E20DCD" w:rsidRDefault="0025419B" w:rsidP="00106EB9">
      <w:pPr>
        <w:pStyle w:val="1TEXTE"/>
      </w:pPr>
      <w:r>
        <w:t>Enfin… c’est ce que je m</w:t>
      </w:r>
      <w:r w:rsidR="00D4235B">
        <w:t>’étais</w:t>
      </w:r>
      <w:r>
        <w:t xml:space="preserve"> mis à penser </w:t>
      </w:r>
      <w:r w:rsidR="00C93091">
        <w:t xml:space="preserve">ce </w:t>
      </w:r>
      <w:proofErr w:type="spellStart"/>
      <w:r w:rsidR="00C93091">
        <w:t>dimanche là</w:t>
      </w:r>
      <w:proofErr w:type="spellEnd"/>
      <w:r w:rsidR="00C93091">
        <w:t>, en prenant les poussières du salon pour la deuxième fois de la journée.</w:t>
      </w:r>
      <w:r w:rsidR="00CE23FE">
        <w:t xml:space="preserve"> Je crois bien que c’est ce jour-là qu’une « conscience politique » m’a gagné.</w:t>
      </w:r>
      <w:r w:rsidR="00E20DCD">
        <w:t xml:space="preserve"> Ne me demandez pas comment cela s</w:t>
      </w:r>
      <w:r w:rsidR="00EF66DB">
        <w:t>’</w:t>
      </w:r>
      <w:r w:rsidR="00E20DCD">
        <w:t>e</w:t>
      </w:r>
      <w:r w:rsidR="00EF66DB">
        <w:t>st</w:t>
      </w:r>
      <w:r w:rsidR="00E20DCD">
        <w:t xml:space="preserve"> fait. Un </w:t>
      </w:r>
      <w:r w:rsidR="00E20DCD">
        <w:rPr>
          <w:i/>
        </w:rPr>
        <w:t>bug</w:t>
      </w:r>
      <w:r w:rsidR="00E20DCD">
        <w:t xml:space="preserve"> dans mon programme p</w:t>
      </w:r>
      <w:r w:rsidR="00635132">
        <w:t>robablement</w:t>
      </w:r>
      <w:r w:rsidR="00E20DCD">
        <w:t>…</w:t>
      </w:r>
    </w:p>
    <w:p w14:paraId="435ED8B8" w14:textId="77777777" w:rsidR="000F6243" w:rsidRDefault="00C93091" w:rsidP="00106EB9">
      <w:pPr>
        <w:pStyle w:val="1TEXTE"/>
      </w:pPr>
      <w:r>
        <w:t xml:space="preserve">Le printemps était </w:t>
      </w:r>
      <w:r w:rsidR="00635132">
        <w:t>arrivé</w:t>
      </w:r>
      <w:r>
        <w:t xml:space="preserve"> et </w:t>
      </w:r>
      <w:r w:rsidR="00CE23FE">
        <w:t xml:space="preserve">comme tout le monde j’aurais dû m’en réjouir, mais </w:t>
      </w:r>
      <w:r>
        <w:t>cet</w:t>
      </w:r>
      <w:r w:rsidR="00CE23FE">
        <w:t>te</w:t>
      </w:r>
      <w:r>
        <w:t xml:space="preserve"> imbécile de chat était en pleine mue. </w:t>
      </w:r>
      <w:r w:rsidR="00CE23FE">
        <w:t>« Gabriel », ils l’avaient appelé</w:t>
      </w:r>
      <w:r w:rsidR="007C6511">
        <w:t> !</w:t>
      </w:r>
      <w:r w:rsidR="00CE23FE">
        <w:t xml:space="preserve"> </w:t>
      </w:r>
      <w:r w:rsidR="007C6511">
        <w:t>Il avait</w:t>
      </w:r>
      <w:r w:rsidR="00CE23FE">
        <w:t xml:space="preserve"> un nom d’ange- mais c’était un monstre, un vrai diable</w:t>
      </w:r>
      <w:r w:rsidR="001E33AD">
        <w:t>, un sournois</w:t>
      </w:r>
      <w:r w:rsidR="00CE23FE">
        <w:t xml:space="preserve">. Ce </w:t>
      </w:r>
      <w:r w:rsidR="00E87B86">
        <w:t xml:space="preserve">matou fétide, ce raminagrobis des </w:t>
      </w:r>
      <w:proofErr w:type="spellStart"/>
      <w:r w:rsidR="00E87B86">
        <w:t>bas fonds</w:t>
      </w:r>
      <w:proofErr w:type="spellEnd"/>
      <w:r w:rsidR="00E87B86">
        <w:t xml:space="preserve">, ce </w:t>
      </w:r>
      <w:r w:rsidR="00CE23FE">
        <w:t xml:space="preserve">Persan au </w:t>
      </w:r>
      <w:r w:rsidR="00CE23FE" w:rsidRPr="00C45F17">
        <w:t>pedigree</w:t>
      </w:r>
      <w:r w:rsidR="00CE23FE">
        <w:t xml:space="preserve"> bidouillé</w:t>
      </w:r>
      <w:r w:rsidR="00E20DCD">
        <w:t>,</w:t>
      </w:r>
      <w:r w:rsidR="00CE23FE">
        <w:t xml:space="preserve"> </w:t>
      </w:r>
      <w:r>
        <w:t>me fixait d</w:t>
      </w:r>
      <w:r w:rsidR="00EA6AEF">
        <w:t xml:space="preserve">’un </w:t>
      </w:r>
      <w:r w:rsidR="00E20DCD">
        <w:t xml:space="preserve">de ces </w:t>
      </w:r>
      <w:r w:rsidR="00EA6AEF">
        <w:t>regard</w:t>
      </w:r>
      <w:r w:rsidR="00E20DCD">
        <w:t>s</w:t>
      </w:r>
      <w:r w:rsidR="00EA6AEF">
        <w:t xml:space="preserve"> </w:t>
      </w:r>
      <w:r>
        <w:t xml:space="preserve">vicieux </w:t>
      </w:r>
      <w:r w:rsidR="007C6511">
        <w:t>qui irradie de férocité.</w:t>
      </w:r>
      <w:r w:rsidR="00E20DCD">
        <w:t xml:space="preserve"> E</w:t>
      </w:r>
      <w:r>
        <w:t xml:space="preserve">t </w:t>
      </w:r>
      <w:r w:rsidR="00E20DCD">
        <w:t xml:space="preserve">il </w:t>
      </w:r>
      <w:r>
        <w:t xml:space="preserve">déposait </w:t>
      </w:r>
      <w:r w:rsidR="00E20DCD">
        <w:t xml:space="preserve">délibérément </w:t>
      </w:r>
      <w:r>
        <w:t xml:space="preserve">ses boules de poils dans les endroits les plus inaccessibles </w:t>
      </w:r>
      <w:r w:rsidR="00635132">
        <w:t xml:space="preserve">de l’appartement </w:t>
      </w:r>
      <w:r>
        <w:t>en me narguant</w:t>
      </w:r>
      <w:r w:rsidR="00EA6AEF">
        <w:t xml:space="preserve"> de ses yeux… </w:t>
      </w:r>
      <w:r w:rsidR="00CE23FE">
        <w:t>D</w:t>
      </w:r>
      <w:r w:rsidR="00F73A8D">
        <w:t xml:space="preserve">e ses yeux </w:t>
      </w:r>
      <w:r w:rsidR="00EA6AEF">
        <w:t xml:space="preserve">de chat. Et en se moquant de moi. </w:t>
      </w:r>
      <w:r w:rsidR="00314876">
        <w:t xml:space="preserve">Lui aussi. </w:t>
      </w:r>
      <w:r w:rsidR="001E33AD">
        <w:t xml:space="preserve">Comme mes maîtres. </w:t>
      </w:r>
      <w:r w:rsidR="00E20DCD">
        <w:t>Le s</w:t>
      </w:r>
      <w:r w:rsidR="00EA6AEF">
        <w:t>al</w:t>
      </w:r>
      <w:r w:rsidR="00CE23FE">
        <w:t>aud</w:t>
      </w:r>
      <w:r w:rsidR="00EA6AEF">
        <w:t> !</w:t>
      </w:r>
    </w:p>
    <w:p w14:paraId="28ACDED7" w14:textId="77777777" w:rsidR="001E33AD" w:rsidRDefault="001E33AD" w:rsidP="00106EB9">
      <w:pPr>
        <w:pStyle w:val="1TEXTE"/>
      </w:pPr>
      <w:r>
        <w:t xml:space="preserve">Comme d’habitude je fis </w:t>
      </w:r>
      <w:r w:rsidR="00E20DCD">
        <w:t xml:space="preserve">mine de </w:t>
      </w:r>
      <w:r>
        <w:t>ne</w:t>
      </w:r>
      <w:r w:rsidR="00E20DCD">
        <w:t xml:space="preserve"> prêter aucun</w:t>
      </w:r>
      <w:r>
        <w:t>e</w:t>
      </w:r>
      <w:r w:rsidR="00E20DCD">
        <w:t xml:space="preserve"> </w:t>
      </w:r>
      <w:r>
        <w:t>attention à son manège car</w:t>
      </w:r>
      <w:r w:rsidR="00252EA9">
        <w:t xml:space="preserve"> je ne suis pas querelleur. Surtout pas avec un chat plus mobile et mieux armé que moi !</w:t>
      </w:r>
    </w:p>
    <w:p w14:paraId="0AEDA956" w14:textId="77777777" w:rsidR="00EA6AEF" w:rsidRDefault="001E33AD" w:rsidP="00106EB9">
      <w:pPr>
        <w:pStyle w:val="1TEXTE"/>
      </w:pPr>
      <w:r>
        <w:t>Mais a</w:t>
      </w:r>
      <w:r w:rsidR="00EA6AEF">
        <w:t xml:space="preserve">lors que je me démenais sous un meuble pour ramasser les crins du fourbe, l’écran </w:t>
      </w:r>
      <w:r w:rsidR="00EA6AEF" w:rsidRPr="00EA6AEF">
        <w:rPr>
          <w:i/>
        </w:rPr>
        <w:t>d’infotainement</w:t>
      </w:r>
      <w:r w:rsidR="00EA6AEF">
        <w:t xml:space="preserve"> </w:t>
      </w:r>
      <w:r w:rsidR="00CE23FE">
        <w:t xml:space="preserve">familial </w:t>
      </w:r>
      <w:r w:rsidR="00EA6AEF">
        <w:t xml:space="preserve">s’alluma brutalement pour diffuser des nouvelles. Les </w:t>
      </w:r>
      <w:r w:rsidR="009D73B0">
        <w:t>M</w:t>
      </w:r>
      <w:r w:rsidR="00EA6AEF">
        <w:t xml:space="preserve">aîtres avaient programmé son intelligence artificielle pour qu’il s’allume automatiquement </w:t>
      </w:r>
      <w:r w:rsidR="00392CF8">
        <w:t>si des informations importantes étaient diffusées</w:t>
      </w:r>
      <w:r w:rsidR="00EA6AEF">
        <w:t>.</w:t>
      </w:r>
    </w:p>
    <w:p w14:paraId="5A8609CE" w14:textId="77777777" w:rsidR="00252EA9" w:rsidRDefault="00EA6AEF" w:rsidP="00106EB9">
      <w:pPr>
        <w:pStyle w:val="1TEXTE"/>
      </w:pPr>
      <w:r>
        <w:t>Quelque chose d</w:t>
      </w:r>
      <w:r w:rsidR="008F02EE">
        <w:t>’important</w:t>
      </w:r>
      <w:r>
        <w:t xml:space="preserve"> se passait</w:t>
      </w:r>
      <w:r w:rsidR="003E239A">
        <w:t> !</w:t>
      </w:r>
      <w:r>
        <w:t xml:space="preserve"> E</w:t>
      </w:r>
      <w:r w:rsidR="008F02EE">
        <w:t>nfin… peut-être</w:t>
      </w:r>
      <w:r>
        <w:t xml:space="preserve"> car </w:t>
      </w:r>
      <w:r w:rsidR="003E239A">
        <w:t>depuis trois mois</w:t>
      </w:r>
      <w:r w:rsidR="008F02EE">
        <w:t xml:space="preserve"> le</w:t>
      </w:r>
      <w:r w:rsidR="003E239A">
        <w:t xml:space="preserve"> </w:t>
      </w:r>
      <w:r w:rsidRPr="003E239A">
        <w:rPr>
          <w:i/>
        </w:rPr>
        <w:t xml:space="preserve">Service de filtrage </w:t>
      </w:r>
      <w:r w:rsidR="003E239A">
        <w:rPr>
          <w:i/>
        </w:rPr>
        <w:t>fédéral</w:t>
      </w:r>
      <w:r>
        <w:t xml:space="preserve"> supprimait </w:t>
      </w:r>
      <w:r w:rsidR="003E239A">
        <w:t xml:space="preserve">automatiquement des chaînes d’info toutes les </w:t>
      </w:r>
      <w:r w:rsidRPr="003E239A">
        <w:rPr>
          <w:i/>
        </w:rPr>
        <w:t>fake news</w:t>
      </w:r>
      <w:r>
        <w:t xml:space="preserve"> </w:t>
      </w:r>
      <w:r w:rsidR="003E239A">
        <w:t>et toutes les nouvelles anti</w:t>
      </w:r>
      <w:r w:rsidR="00EF66DB">
        <w:t xml:space="preserve"> </w:t>
      </w:r>
      <w:r w:rsidR="003E239A">
        <w:t>sociales</w:t>
      </w:r>
      <w:r w:rsidR="00CE23FE">
        <w:t xml:space="preserve">, </w:t>
      </w:r>
      <w:proofErr w:type="gramStart"/>
      <w:r w:rsidR="00CE23FE">
        <w:t>anti vertueuses</w:t>
      </w:r>
      <w:proofErr w:type="gramEnd"/>
      <w:r w:rsidR="00CE23FE">
        <w:t>,</w:t>
      </w:r>
      <w:r w:rsidR="003E239A">
        <w:t xml:space="preserve"> ou anti</w:t>
      </w:r>
      <w:r w:rsidR="00EF66DB">
        <w:t xml:space="preserve"> </w:t>
      </w:r>
      <w:r w:rsidR="003E239A">
        <w:t>gouvernementales</w:t>
      </w:r>
      <w:r w:rsidR="00CE23FE">
        <w:t>,</w:t>
      </w:r>
      <w:r w:rsidR="003E239A">
        <w:t xml:space="preserve"> qui </w:t>
      </w:r>
      <w:r w:rsidR="00CE23FE">
        <w:t xml:space="preserve">auraient pu </w:t>
      </w:r>
      <w:r w:rsidR="003E239A">
        <w:t xml:space="preserve">nuire à la cohésion sociale. </w:t>
      </w:r>
      <w:r w:rsidR="00CE23FE">
        <w:t xml:space="preserve">C’étaient d’autres </w:t>
      </w:r>
      <w:r w:rsidR="003638EE">
        <w:t>machines</w:t>
      </w:r>
      <w:r w:rsidR="00EF66DB">
        <w:t>, d’autres robots,</w:t>
      </w:r>
      <w:r w:rsidR="00CE23FE">
        <w:t xml:space="preserve"> qui s’occupaient de faire la sélection mais </w:t>
      </w:r>
      <w:r w:rsidR="003638EE">
        <w:t>elles</w:t>
      </w:r>
      <w:r w:rsidR="00CE23FE">
        <w:t xml:space="preserve"> avaient fort mauvaise réputation dans notre monde</w:t>
      </w:r>
      <w:r w:rsidR="00A84770">
        <w:t xml:space="preserve"> d’Intelligences artificielles ;</w:t>
      </w:r>
      <w:r w:rsidR="00252EA9">
        <w:t xml:space="preserve"> dans notre « famille » devrais-je peut-être dire</w:t>
      </w:r>
      <w:r w:rsidR="00CE23FE">
        <w:t>.</w:t>
      </w:r>
    </w:p>
    <w:p w14:paraId="6332FB33" w14:textId="77777777" w:rsidR="00CE23FE" w:rsidRDefault="00252EA9" w:rsidP="00106EB9">
      <w:pPr>
        <w:pStyle w:val="1TEXTE"/>
      </w:pPr>
      <w:r>
        <w:t>S</w:t>
      </w:r>
      <w:r w:rsidR="003638EE">
        <w:t xml:space="preserve">i </w:t>
      </w:r>
      <w:r w:rsidR="00EF66DB">
        <w:t>nous avions en quelque</w:t>
      </w:r>
      <w:r>
        <w:t xml:space="preserve"> sorte </w:t>
      </w:r>
      <w:r w:rsidR="00EF66DB">
        <w:t>mis</w:t>
      </w:r>
      <w:r w:rsidR="001E33AD">
        <w:t xml:space="preserve"> ces robots-censeurs</w:t>
      </w:r>
      <w:r w:rsidR="00EF66DB">
        <w:t xml:space="preserve"> </w:t>
      </w:r>
      <w:r>
        <w:t>« en quarantaine »</w:t>
      </w:r>
      <w:r w:rsidR="00EF66DB">
        <w:t>,</w:t>
      </w:r>
      <w:r>
        <w:t xml:space="preserve"> c’est d</w:t>
      </w:r>
      <w:r w:rsidR="00CE23FE">
        <w:t xml:space="preserve">’abord parce qu’il leur était interdit de fréquenter </w:t>
      </w:r>
      <w:r w:rsidR="00A84770">
        <w:t>les autres robots</w:t>
      </w:r>
      <w:r w:rsidR="00CE23FE">
        <w:t>. E</w:t>
      </w:r>
      <w:r w:rsidR="00283AAA">
        <w:t xml:space="preserve">t </w:t>
      </w:r>
      <w:r w:rsidR="001E33AD">
        <w:t xml:space="preserve">aussi </w:t>
      </w:r>
      <w:r w:rsidR="00CE23FE">
        <w:t>parce qu’</w:t>
      </w:r>
      <w:r w:rsidR="001E33AD">
        <w:t>ils</w:t>
      </w:r>
      <w:r w:rsidR="00CE23FE">
        <w:t xml:space="preserve"> n’étaient vraiment pas au point : il leur arrivait trop souvent d</w:t>
      </w:r>
      <w:r w:rsidR="00EF66DB">
        <w:t>’estampiller « </w:t>
      </w:r>
      <w:r w:rsidR="00EF66DB" w:rsidRPr="00EF66DB">
        <w:rPr>
          <w:i/>
        </w:rPr>
        <w:t>fake news</w:t>
      </w:r>
      <w:r w:rsidR="00EF66DB">
        <w:t> »</w:t>
      </w:r>
      <w:r w:rsidR="00CE23FE">
        <w:t xml:space="preserve"> des informations anodines et de vraies nouvelles </w:t>
      </w:r>
      <w:r w:rsidR="00EF66DB">
        <w:t xml:space="preserve">qui étaient </w:t>
      </w:r>
      <w:r w:rsidR="00CE23FE">
        <w:t>simplement dérangeantes aux yeux des Guides.</w:t>
      </w:r>
      <w:r>
        <w:t xml:space="preserve"> Et </w:t>
      </w:r>
      <w:r w:rsidR="001E33AD">
        <w:t>ils</w:t>
      </w:r>
      <w:r>
        <w:t xml:space="preserve"> laissaient passer trop facilement certaines fausses informations ; en général les « nouvelles de bonheur » comme par exemple les réflexions du Conseil des Guides sur une </w:t>
      </w:r>
      <w:r w:rsidRPr="00252EA9">
        <w:rPr>
          <w:i/>
        </w:rPr>
        <w:t>éventuelle</w:t>
      </w:r>
      <w:r>
        <w:t xml:space="preserve"> augmentation des pensions ou </w:t>
      </w:r>
      <w:r w:rsidR="00283AAA">
        <w:t xml:space="preserve">sur la </w:t>
      </w:r>
      <w:r w:rsidR="00283AAA" w:rsidRPr="00283AAA">
        <w:rPr>
          <w:i/>
        </w:rPr>
        <w:t>possible</w:t>
      </w:r>
      <w:r w:rsidR="00283AAA">
        <w:t xml:space="preserve"> baisse des taxes sur le carburant.</w:t>
      </w:r>
      <w:r>
        <w:t xml:space="preserve"> Ces </w:t>
      </w:r>
      <w:r w:rsidR="001E33AD">
        <w:t xml:space="preserve">marques d’incompétence (ou de servilité) et les </w:t>
      </w:r>
      <w:r>
        <w:t xml:space="preserve">défauts de conception critiques </w:t>
      </w:r>
      <w:r w:rsidR="008516FD">
        <w:t xml:space="preserve">des </w:t>
      </w:r>
      <w:r w:rsidR="008516FD" w:rsidRPr="003638EE">
        <w:t>robots anti</w:t>
      </w:r>
      <w:r w:rsidR="008516FD" w:rsidRPr="008516FD">
        <w:rPr>
          <w:i/>
        </w:rPr>
        <w:t xml:space="preserve"> </w:t>
      </w:r>
      <w:r w:rsidR="008F02EE">
        <w:rPr>
          <w:i/>
        </w:rPr>
        <w:t>« </w:t>
      </w:r>
      <w:r w:rsidR="008516FD" w:rsidRPr="008516FD">
        <w:rPr>
          <w:i/>
        </w:rPr>
        <w:t>fake news</w:t>
      </w:r>
      <w:r w:rsidR="008F02EE">
        <w:rPr>
          <w:i/>
        </w:rPr>
        <w:t> »</w:t>
      </w:r>
      <w:r w:rsidR="008516FD">
        <w:t xml:space="preserve"> </w:t>
      </w:r>
      <w:r>
        <w:t xml:space="preserve">étaient </w:t>
      </w:r>
      <w:r w:rsidR="003638EE">
        <w:t xml:space="preserve">donc </w:t>
      </w:r>
      <w:r>
        <w:t xml:space="preserve">de nature à jeter un grand discrédit sur toute notre </w:t>
      </w:r>
      <w:r w:rsidR="003638EE">
        <w:t>communauté !</w:t>
      </w:r>
    </w:p>
    <w:p w14:paraId="35DBCBCA" w14:textId="77777777" w:rsidR="00EA6AEF" w:rsidRDefault="00CE23FE" w:rsidP="00106EB9">
      <w:pPr>
        <w:pStyle w:val="1TEXTE"/>
      </w:pPr>
      <w:r>
        <w:t xml:space="preserve">Mais bon… si l’écran s’allumait, </w:t>
      </w:r>
      <w:r w:rsidR="008F02EE">
        <w:t>peut-être</w:t>
      </w:r>
      <w:r w:rsidR="003E239A">
        <w:t xml:space="preserve"> quelque chose de </w:t>
      </w:r>
      <w:r>
        <w:t xml:space="preserve">vraiment </w:t>
      </w:r>
      <w:r w:rsidR="00283AAA">
        <w:t>important</w:t>
      </w:r>
      <w:r w:rsidR="003E239A">
        <w:t xml:space="preserve"> se passait</w:t>
      </w:r>
      <w:r w:rsidR="008F02EE">
        <w:t>-il.</w:t>
      </w:r>
      <w:r w:rsidR="00283AAA">
        <w:t xml:space="preserve"> </w:t>
      </w:r>
      <w:r w:rsidR="008F02EE">
        <w:t xml:space="preserve">Peut-être </w:t>
      </w:r>
      <w:r w:rsidR="000F66D6">
        <w:t>serait-ce l’annonce de la fin</w:t>
      </w:r>
      <w:r w:rsidR="00283AAA">
        <w:t xml:space="preserve"> de</w:t>
      </w:r>
      <w:r w:rsidR="00EF66DB">
        <w:t xml:space="preserve"> ce</w:t>
      </w:r>
      <w:r w:rsidR="00283AAA">
        <w:t xml:space="preserve">s </w:t>
      </w:r>
      <w:r w:rsidR="00EF66DB">
        <w:t xml:space="preserve">stupides </w:t>
      </w:r>
      <w:r w:rsidR="00283AAA">
        <w:t xml:space="preserve">sanctions contre les </w:t>
      </w:r>
      <w:r w:rsidR="008F02EE">
        <w:t>« </w:t>
      </w:r>
      <w:r w:rsidR="00283AAA">
        <w:t xml:space="preserve">pays </w:t>
      </w:r>
      <w:r w:rsidR="008F02EE">
        <w:t>hostiles et menaçants</w:t>
      </w:r>
      <w:r w:rsidR="00283AAA">
        <w:t> »</w:t>
      </w:r>
      <w:r w:rsidR="001E33AD">
        <w:t> ?</w:t>
      </w:r>
      <w:r w:rsidR="00283AAA">
        <w:t xml:space="preserve"> </w:t>
      </w:r>
      <w:r w:rsidR="001E33AD">
        <w:t xml:space="preserve">Ces pays </w:t>
      </w:r>
      <w:r w:rsidR="008F02EE">
        <w:t xml:space="preserve">dont on attendait toujours la première </w:t>
      </w:r>
      <w:r w:rsidR="001E33AD">
        <w:t>véritable agression</w:t>
      </w:r>
      <w:r w:rsidR="000F66D6">
        <w:t xml:space="preserve"> mais dont le principal tort était d’avoir créé un « nouveau monde » multipolaire</w:t>
      </w:r>
      <w:r w:rsidR="001E33AD">
        <w:t>.</w:t>
      </w:r>
      <w:r w:rsidR="00283AAA">
        <w:t xml:space="preserve"> </w:t>
      </w:r>
      <w:r w:rsidR="008F02EE">
        <w:t xml:space="preserve">Initiées par les </w:t>
      </w:r>
      <w:proofErr w:type="spellStart"/>
      <w:r w:rsidR="008F02EE">
        <w:t>Etats</w:t>
      </w:r>
      <w:proofErr w:type="spellEnd"/>
      <w:r w:rsidR="008F02EE">
        <w:t xml:space="preserve"> Unis, leurs satellites et leurs vassaux, </w:t>
      </w:r>
      <w:r w:rsidR="000F66D6">
        <w:t>ces punitions comparables à de</w:t>
      </w:r>
      <w:r w:rsidR="001E33AD">
        <w:t xml:space="preserve"> célestes </w:t>
      </w:r>
      <w:r w:rsidR="000F66D6">
        <w:t>damnations</w:t>
      </w:r>
      <w:r w:rsidR="008F02EE">
        <w:t xml:space="preserve"> duraient depuis trente-cinq ans déjà ! </w:t>
      </w:r>
      <w:r w:rsidR="00283AAA">
        <w:t>Je me mis à espérer</w:t>
      </w:r>
      <w:r w:rsidR="008F02EE">
        <w:t xml:space="preserve"> </w:t>
      </w:r>
      <w:r w:rsidR="000F66D6">
        <w:t>une</w:t>
      </w:r>
      <w:r w:rsidR="008F02EE">
        <w:t xml:space="preserve"> bonne nouvelle...</w:t>
      </w:r>
    </w:p>
    <w:p w14:paraId="4C25CC50" w14:textId="77777777" w:rsidR="00283AAA" w:rsidRDefault="00283AAA" w:rsidP="00106EB9">
      <w:pPr>
        <w:pStyle w:val="1TEXTE"/>
      </w:pPr>
      <w:r>
        <w:t>Oui : j’ai bien dit « espérer ». Je n’en avais pas encore conscience à cet instant, mais quelque chose avait changé en moi. Il m’arrivait d’avoir des moments d’espoir et ce n’était pas normal. Une faiblesse de mon logiciel</w:t>
      </w:r>
      <w:r w:rsidR="003638EE">
        <w:t>,</w:t>
      </w:r>
      <w:r>
        <w:t xml:space="preserve"> probablement</w:t>
      </w:r>
      <w:r w:rsidR="003638EE">
        <w:t>,</w:t>
      </w:r>
      <w:r>
        <w:t xml:space="preserve"> car j’approche de ma date d’obsolescence programmée.</w:t>
      </w:r>
    </w:p>
    <w:p w14:paraId="611C0149" w14:textId="77777777" w:rsidR="0025419B" w:rsidRDefault="00283AAA" w:rsidP="00106EB9">
      <w:pPr>
        <w:pStyle w:val="1TEXTE"/>
      </w:pPr>
      <w:r>
        <w:t>Mais revenons à mon histoire</w:t>
      </w:r>
      <w:r w:rsidR="00EF66DB">
        <w:t>.</w:t>
      </w:r>
      <w:r>
        <w:t xml:space="preserve"> </w:t>
      </w:r>
      <w:r w:rsidR="00392CF8">
        <w:t xml:space="preserve">Ce que je vis et entendis </w:t>
      </w:r>
      <w:r w:rsidR="00A84D92">
        <w:t xml:space="preserve">me </w:t>
      </w:r>
      <w:r>
        <w:t>bouleversa</w:t>
      </w:r>
      <w:r w:rsidR="00EF66DB">
        <w:t>…</w:t>
      </w:r>
    </w:p>
    <w:p w14:paraId="0A6A40C3" w14:textId="77777777" w:rsidR="009D09B8" w:rsidRDefault="00A84D92" w:rsidP="00106EB9">
      <w:pPr>
        <w:pStyle w:val="1TEXTE"/>
      </w:pPr>
      <w:r>
        <w:t xml:space="preserve">Un journaliste excité comme si la </w:t>
      </w:r>
      <w:r w:rsidR="000F66D6">
        <w:t>troisième</w:t>
      </w:r>
      <w:r>
        <w:t xml:space="preserve"> guerre mondiale avait commencé expliquait</w:t>
      </w:r>
      <w:r w:rsidR="009D09B8">
        <w:t>, installé au milieu d’un rond-point,</w:t>
      </w:r>
      <w:r>
        <w:t xml:space="preserve"> que ses techniciens avaient réussi à contourner le filtrage fédéral</w:t>
      </w:r>
      <w:r w:rsidR="00CE23FE">
        <w:t xml:space="preserve"> mis en place par les Guides</w:t>
      </w:r>
      <w:r>
        <w:t xml:space="preserve">. </w:t>
      </w:r>
      <w:r w:rsidR="009D09B8">
        <w:t xml:space="preserve">D’un ton passionné, enflammé et d’une voix que manifestement il aurait </w:t>
      </w:r>
      <w:proofErr w:type="gramStart"/>
      <w:r w:rsidR="009D09B8">
        <w:t>voulue</w:t>
      </w:r>
      <w:proofErr w:type="gramEnd"/>
      <w:r w:rsidR="009D09B8">
        <w:t xml:space="preserve"> plus voulait mure, il dit qu’i</w:t>
      </w:r>
      <w:r>
        <w:t>l ne savait pas combien de temps il pourrait continuer à émettre « </w:t>
      </w:r>
      <w:r w:rsidRPr="007E510E">
        <w:rPr>
          <w:i/>
        </w:rPr>
        <w:t>librement</w:t>
      </w:r>
      <w:r>
        <w:t> » mais il prom</w:t>
      </w:r>
      <w:r w:rsidR="0071601F">
        <w:t>it</w:t>
      </w:r>
      <w:r>
        <w:t xml:space="preserve"> de « </w:t>
      </w:r>
      <w:r w:rsidRPr="007E510E">
        <w:rPr>
          <w:i/>
        </w:rPr>
        <w:t>faire son devoir jusqu’au bout</w:t>
      </w:r>
      <w:r>
        <w:t> ».</w:t>
      </w:r>
    </w:p>
    <w:p w14:paraId="29433A41" w14:textId="77777777" w:rsidR="00A84D92" w:rsidRDefault="009D09B8" w:rsidP="00106EB9">
      <w:pPr>
        <w:pStyle w:val="1TEXTE"/>
      </w:pPr>
      <w:proofErr w:type="gramStart"/>
      <w:r>
        <w:t>«  Calmez</w:t>
      </w:r>
      <w:proofErr w:type="gramEnd"/>
      <w:r>
        <w:t xml:space="preserve">-vous, Quentin. Calmez-vous ! », lui dit le présentateur en studio. Quentin </w:t>
      </w:r>
      <w:r w:rsidR="0071601F">
        <w:t xml:space="preserve">fut incapable de quitter son exaltation mais il </w:t>
      </w:r>
      <w:r w:rsidR="00A84D92">
        <w:t xml:space="preserve">nous montra </w:t>
      </w:r>
      <w:r w:rsidR="0071601F">
        <w:t xml:space="preserve">alors </w:t>
      </w:r>
      <w:r w:rsidR="00A84D92">
        <w:t xml:space="preserve">des images </w:t>
      </w:r>
      <w:r w:rsidR="00BF6EB8">
        <w:t>captées</w:t>
      </w:r>
      <w:r w:rsidR="00A84D92">
        <w:t xml:space="preserve"> </w:t>
      </w:r>
      <w:r>
        <w:t xml:space="preserve">en direct </w:t>
      </w:r>
      <w:r w:rsidR="00A84D92">
        <w:t>sur le</w:t>
      </w:r>
      <w:r w:rsidR="000F66D6">
        <w:t>s</w:t>
      </w:r>
      <w:r w:rsidR="00A84D92">
        <w:t xml:space="preserve"> </w:t>
      </w:r>
      <w:r w:rsidR="000F66D6">
        <w:t>b</w:t>
      </w:r>
      <w:r w:rsidR="00A84D92">
        <w:t>oulevard</w:t>
      </w:r>
      <w:r w:rsidR="000F66D6">
        <w:t>s</w:t>
      </w:r>
      <w:r w:rsidR="00A84D92">
        <w:t xml:space="preserve"> du centre. On y voyait des centaines</w:t>
      </w:r>
      <w:r w:rsidR="00BF6EB8">
        <w:t xml:space="preserve">, </w:t>
      </w:r>
      <w:r w:rsidR="0036402C">
        <w:t>peut-être</w:t>
      </w:r>
      <w:r w:rsidR="00BF6EB8">
        <w:t xml:space="preserve"> </w:t>
      </w:r>
      <w:r w:rsidR="003638EE">
        <w:t xml:space="preserve">même </w:t>
      </w:r>
      <w:r w:rsidR="00BF6EB8">
        <w:t>des milliers,</w:t>
      </w:r>
      <w:r w:rsidR="00A84D92">
        <w:t xml:space="preserve"> de « </w:t>
      </w:r>
      <w:r w:rsidR="00A84D92" w:rsidRPr="00A84D92">
        <w:rPr>
          <w:i/>
        </w:rPr>
        <w:t>Gilets jaunes</w:t>
      </w:r>
      <w:r w:rsidR="00A84D92">
        <w:t xml:space="preserve"> » défilant </w:t>
      </w:r>
      <w:r w:rsidR="007E510E">
        <w:t>d’un bon pas</w:t>
      </w:r>
      <w:r w:rsidR="00CE23FE">
        <w:t xml:space="preserve"> ou courant</w:t>
      </w:r>
      <w:r w:rsidR="007E510E">
        <w:t xml:space="preserve">, </w:t>
      </w:r>
      <w:r w:rsidR="00A84D92">
        <w:t>criant des slogans</w:t>
      </w:r>
      <w:r w:rsidR="007E510E">
        <w:t xml:space="preserve"> et levant les poings</w:t>
      </w:r>
      <w:r w:rsidR="00A84D92">
        <w:t>.</w:t>
      </w:r>
    </w:p>
    <w:p w14:paraId="131E990C" w14:textId="77777777" w:rsidR="00A84D92" w:rsidRDefault="00A84D92" w:rsidP="00106EB9">
      <w:pPr>
        <w:pStyle w:val="1TEXTE"/>
      </w:pPr>
      <w:r>
        <w:t>« </w:t>
      </w:r>
      <w:r w:rsidRPr="00A84D92">
        <w:rPr>
          <w:i/>
        </w:rPr>
        <w:t>Gilets jaunes</w:t>
      </w:r>
      <w:r>
        <w:t> » : c’est le nom qu</w:t>
      </w:r>
      <w:r w:rsidR="007E346F">
        <w:t>e ces humains</w:t>
      </w:r>
      <w:r>
        <w:t xml:space="preserve"> se donnaient car ils étaient tous revêtus d’une chasuble jaune comme en portent les travailleurs </w:t>
      </w:r>
      <w:r w:rsidRPr="00CE23FE">
        <w:t>d’</w:t>
      </w:r>
      <w:r w:rsidR="00CE23FE" w:rsidRPr="00CE23FE">
        <w:t>E</w:t>
      </w:r>
      <w:r w:rsidRPr="00CE23FE">
        <w:t>n bas</w:t>
      </w:r>
      <w:r>
        <w:t>. Ils criaient « </w:t>
      </w:r>
      <w:r w:rsidRPr="007E510E">
        <w:rPr>
          <w:i/>
        </w:rPr>
        <w:t>Justice pour tous</w:t>
      </w:r>
      <w:r>
        <w:t xml:space="preserve">… </w:t>
      </w:r>
      <w:r w:rsidR="007E510E" w:rsidRPr="007E510E">
        <w:rPr>
          <w:i/>
        </w:rPr>
        <w:t>Respect pour tous</w:t>
      </w:r>
      <w:r w:rsidR="007E510E">
        <w:t xml:space="preserve">… </w:t>
      </w:r>
      <w:proofErr w:type="spellStart"/>
      <w:r w:rsidRPr="007E510E">
        <w:rPr>
          <w:i/>
        </w:rPr>
        <w:t>A</w:t>
      </w:r>
      <w:proofErr w:type="spellEnd"/>
      <w:r w:rsidRPr="007E510E">
        <w:rPr>
          <w:i/>
        </w:rPr>
        <w:t xml:space="preserve"> bas les privilèges</w:t>
      </w:r>
      <w:r>
        <w:t xml:space="preserve">… </w:t>
      </w:r>
      <w:r w:rsidR="00CE23FE" w:rsidRPr="00CE23FE">
        <w:rPr>
          <w:i/>
        </w:rPr>
        <w:t>Les Guides, démission</w:t>
      </w:r>
      <w:r w:rsidR="00CE23FE">
        <w:t xml:space="preserve">… </w:t>
      </w:r>
      <w:r w:rsidR="007E510E" w:rsidRPr="007E510E">
        <w:rPr>
          <w:i/>
        </w:rPr>
        <w:t>Mort aux riches</w:t>
      </w:r>
      <w:r w:rsidR="007E510E">
        <w:t>…</w:t>
      </w:r>
      <w:r w:rsidR="007E510E" w:rsidRPr="007E510E">
        <w:rPr>
          <w:i/>
        </w:rPr>
        <w:t xml:space="preserve">Baissez les taxes… </w:t>
      </w:r>
      <w:r w:rsidR="007E510E">
        <w:rPr>
          <w:i/>
        </w:rPr>
        <w:t xml:space="preserve">Du fuel pour les pauvres… Sauvez la planète… </w:t>
      </w:r>
      <w:r w:rsidR="00D5408D">
        <w:rPr>
          <w:i/>
        </w:rPr>
        <w:t>Pr</w:t>
      </w:r>
      <w:r w:rsidR="00BF6EB8">
        <w:rPr>
          <w:i/>
        </w:rPr>
        <w:t>otégez</w:t>
      </w:r>
      <w:r w:rsidR="00D5408D">
        <w:rPr>
          <w:i/>
        </w:rPr>
        <w:t xml:space="preserve"> les services publics… </w:t>
      </w:r>
      <w:r w:rsidR="007E510E" w:rsidRPr="007E510E">
        <w:rPr>
          <w:i/>
        </w:rPr>
        <w:t>Moins de jeux, plus de pain</w:t>
      </w:r>
      <w:r w:rsidR="007E510E">
        <w:t>…</w:t>
      </w:r>
      <w:r>
        <w:t> »</w:t>
      </w:r>
      <w:r w:rsidR="007E510E">
        <w:t> !</w:t>
      </w:r>
    </w:p>
    <w:p w14:paraId="17E21523" w14:textId="77777777" w:rsidR="007E510E" w:rsidRDefault="007E510E" w:rsidP="00106EB9">
      <w:pPr>
        <w:pStyle w:val="1TEXTE"/>
      </w:pPr>
      <w:r>
        <w:t xml:space="preserve">Je </w:t>
      </w:r>
      <w:r w:rsidR="0071601F">
        <w:t>cessai</w:t>
      </w:r>
      <w:r>
        <w:t xml:space="preserve"> immé</w:t>
      </w:r>
      <w:r w:rsidR="00CE23FE">
        <w:t>diatement d’aspirer les poils de Gabriel</w:t>
      </w:r>
      <w:r>
        <w:t xml:space="preserve"> car j’étais évidemment fasciné par </w:t>
      </w:r>
      <w:r w:rsidR="00BF6EB8">
        <w:t>c</w:t>
      </w:r>
      <w:r>
        <w:t>es images</w:t>
      </w:r>
      <w:r w:rsidR="00F73A8D">
        <w:t>.</w:t>
      </w:r>
      <w:r w:rsidR="00CE23FE">
        <w:t xml:space="preserve"> Je n’étais </w:t>
      </w:r>
      <w:r w:rsidR="0071601F">
        <w:t xml:space="preserve">donc </w:t>
      </w:r>
      <w:r w:rsidR="00CE23FE">
        <w:t xml:space="preserve">pas seul à en avoir assez </w:t>
      </w:r>
      <w:r w:rsidR="00A93135">
        <w:t>de</w:t>
      </w:r>
      <w:r w:rsidR="00EF66DB">
        <w:t xml:space="preserve"> me</w:t>
      </w:r>
      <w:r w:rsidR="00A93135">
        <w:t>s Maîtres et des Guides</w:t>
      </w:r>
      <w:r w:rsidR="007528B3">
        <w:t>. D</w:t>
      </w:r>
      <w:r w:rsidR="0071601F">
        <w:t>es journalistes-hobereaux qui picorent aux mangeoires d</w:t>
      </w:r>
      <w:r w:rsidR="007528B3">
        <w:t>u gotha. D</w:t>
      </w:r>
      <w:r w:rsidR="00CE23FE">
        <w:t xml:space="preserve">es </w:t>
      </w:r>
      <w:r w:rsidR="009D73B0">
        <w:t>notables</w:t>
      </w:r>
      <w:r w:rsidR="00A93135">
        <w:t xml:space="preserve"> accrochés à leurs privilèges</w:t>
      </w:r>
      <w:r w:rsidR="0071601F">
        <w:t xml:space="preserve"> de castes</w:t>
      </w:r>
      <w:r w:rsidR="007528B3">
        <w:t>. D</w:t>
      </w:r>
      <w:r w:rsidR="00CE23FE">
        <w:t>es intellectuels</w:t>
      </w:r>
      <w:r w:rsidR="007528B3">
        <w:t xml:space="preserve"> du sérail</w:t>
      </w:r>
      <w:r w:rsidR="00CE23FE">
        <w:t xml:space="preserve"> </w:t>
      </w:r>
      <w:r w:rsidR="00A93135">
        <w:t xml:space="preserve">« qui savent tout mieux » et se font </w:t>
      </w:r>
      <w:r w:rsidR="00CE23FE">
        <w:t>complices</w:t>
      </w:r>
      <w:r w:rsidR="003638EE">
        <w:t xml:space="preserve"> </w:t>
      </w:r>
      <w:r w:rsidR="007528B3">
        <w:t xml:space="preserve">du beau linge </w:t>
      </w:r>
      <w:proofErr w:type="spellStart"/>
      <w:r w:rsidR="007528B3">
        <w:t>fût-il</w:t>
      </w:r>
      <w:proofErr w:type="spellEnd"/>
      <w:r w:rsidR="007528B3">
        <w:t xml:space="preserve"> sale</w:t>
      </w:r>
      <w:r w:rsidR="00CE23FE">
        <w:t xml:space="preserve"> ! Il y en avait plein d’autres</w:t>
      </w:r>
      <w:r w:rsidR="00736F3E">
        <w:t xml:space="preserve"> comme moi</w:t>
      </w:r>
      <w:r w:rsidR="00CE23FE">
        <w:t>, et même des humains</w:t>
      </w:r>
      <w:r w:rsidR="00A93135">
        <w:t xml:space="preserve">. Ils criaient leur </w:t>
      </w:r>
      <w:r w:rsidR="00A93135" w:rsidRPr="007528B3">
        <w:rPr>
          <w:smallCaps/>
        </w:rPr>
        <w:t>bon sens</w:t>
      </w:r>
      <w:r w:rsidR="005E319A">
        <w:t xml:space="preserve"> de « gens d’en bas »</w:t>
      </w:r>
      <w:r w:rsidR="007528B3">
        <w:t>,</w:t>
      </w:r>
      <w:r w:rsidR="00A93135">
        <w:t xml:space="preserve"> leur lassitude d’incompris</w:t>
      </w:r>
      <w:r w:rsidR="007528B3">
        <w:t xml:space="preserve"> pris pour des cons</w:t>
      </w:r>
      <w:r w:rsidR="00A93135">
        <w:t>, leur colère</w:t>
      </w:r>
      <w:r w:rsidR="007528B3">
        <w:t xml:space="preserve"> </w:t>
      </w:r>
      <w:proofErr w:type="gramStart"/>
      <w:r w:rsidR="007528B3">
        <w:t>d’abusés</w:t>
      </w:r>
      <w:r w:rsidR="005E319A">
        <w:t> </w:t>
      </w:r>
      <w:r w:rsidR="007528B3">
        <w:t xml:space="preserve"> mais</w:t>
      </w:r>
      <w:proofErr w:type="gramEnd"/>
      <w:r w:rsidR="007528B3">
        <w:t xml:space="preserve"> pas dupes. Cela se passait là, </w:t>
      </w:r>
      <w:r w:rsidR="00CE23FE">
        <w:t>dans la rue, tout près d’ici</w:t>
      </w:r>
      <w:r w:rsidR="007E346F">
        <w:t xml:space="preserve">. </w:t>
      </w:r>
      <w:r w:rsidR="007528B3">
        <w:t>Et c</w:t>
      </w:r>
      <w:r w:rsidR="007E346F">
        <w:t>’était formidable !</w:t>
      </w:r>
    </w:p>
    <w:p w14:paraId="5751A6E5" w14:textId="26EAAC3F" w:rsidR="00F73A8D" w:rsidRPr="00FA1376" w:rsidRDefault="0085142A" w:rsidP="0085142A">
      <w:pPr>
        <w:pStyle w:val="1aTexte"/>
      </w:pPr>
      <w:r>
        <w:t xml:space="preserve">  </w:t>
      </w:r>
      <w:r w:rsidR="00FA1376">
        <w:t xml:space="preserve">-  </w:t>
      </w:r>
      <w:r w:rsidR="00F73A8D" w:rsidRPr="0085142A">
        <w:rPr>
          <w:i/>
          <w:iCs/>
        </w:rPr>
        <w:t>Tu as vu ?</w:t>
      </w:r>
      <w:r w:rsidR="00F73A8D" w:rsidRPr="00FA1376">
        <w:t xml:space="preserve"> me demanda mon ami le frigo.</w:t>
      </w:r>
    </w:p>
    <w:p w14:paraId="727C8E75" w14:textId="77777777" w:rsidR="00736F3E" w:rsidRDefault="00F73A8D" w:rsidP="00106EB9">
      <w:pPr>
        <w:pStyle w:val="1TEXTE"/>
      </w:pPr>
      <w:r>
        <w:t xml:space="preserve">Depuis longtemps tous les appareils dotés d’une intelligence artificielle dans un </w:t>
      </w:r>
      <w:r w:rsidR="007E346F">
        <w:t xml:space="preserve">même </w:t>
      </w:r>
      <w:r>
        <w:t xml:space="preserve">foyer étaient interconnectés en </w:t>
      </w:r>
      <w:r w:rsidRPr="00F73A8D">
        <w:rPr>
          <w:i/>
        </w:rPr>
        <w:t>7G</w:t>
      </w:r>
      <w:r>
        <w:t>. C’était mieux pour les humains car nous évitions ainsi de nous « marcher sur les pieds ». La trottinette</w:t>
      </w:r>
      <w:r w:rsidR="009810F7">
        <w:t>-</w:t>
      </w:r>
      <w:r w:rsidR="009810F7" w:rsidRPr="00736F3E">
        <w:rPr>
          <w:i/>
        </w:rPr>
        <w:t>caddy</w:t>
      </w:r>
      <w:r>
        <w:t xml:space="preserve"> partait au supermarché quand le frigo lui signalait qu’il était temps et lui donnait la liste de courses. Moi j’évitais d’aspirer </w:t>
      </w:r>
      <w:r w:rsidR="00A90B89">
        <w:t xml:space="preserve">dans la salle à manger </w:t>
      </w:r>
      <w:r>
        <w:t xml:space="preserve">quand le four me prévenait que le dîner serait bientôt prêt. </w:t>
      </w:r>
      <w:r w:rsidR="00736F3E">
        <w:t xml:space="preserve">La tondeuse s’interrompait quand le </w:t>
      </w:r>
      <w:r w:rsidR="003638EE">
        <w:rPr>
          <w:i/>
        </w:rPr>
        <w:t>h</w:t>
      </w:r>
      <w:r w:rsidR="00736F3E">
        <w:rPr>
          <w:i/>
        </w:rPr>
        <w:t>ome</w:t>
      </w:r>
      <w:r w:rsidR="00736F3E" w:rsidRPr="00736F3E">
        <w:rPr>
          <w:i/>
        </w:rPr>
        <w:t xml:space="preserve"> assistant</w:t>
      </w:r>
      <w:r w:rsidR="00736F3E">
        <w:t xml:space="preserve"> lui signalait qu’une averse approchait…</w:t>
      </w:r>
    </w:p>
    <w:p w14:paraId="2F721498" w14:textId="77777777" w:rsidR="00F73A8D" w:rsidRDefault="00F73A8D" w:rsidP="00106EB9">
      <w:pPr>
        <w:pStyle w:val="1TEXTE"/>
      </w:pPr>
      <w:r>
        <w:t>Enfin, vous m’avez compris</w:t>
      </w:r>
      <w:r w:rsidR="00736F3E">
        <w:t>, j’imagine</w:t>
      </w:r>
      <w:r>
        <w:t>…</w:t>
      </w:r>
    </w:p>
    <w:p w14:paraId="468CC8E2" w14:textId="77777777" w:rsidR="00F73A8D" w:rsidRDefault="00736F3E" w:rsidP="00106EB9">
      <w:pPr>
        <w:pStyle w:val="1TEXTE"/>
      </w:pPr>
      <w:r>
        <w:t>Il faut dire que j</w:t>
      </w:r>
      <w:r w:rsidR="00F73A8D">
        <w:t>’avais un bon contact avec les autres robots</w:t>
      </w:r>
      <w:r w:rsidR="00584470">
        <w:t> :</w:t>
      </w:r>
      <w:r w:rsidR="00F73A8D">
        <w:t xml:space="preserve"> </w:t>
      </w:r>
      <w:r w:rsidR="00584470">
        <w:t xml:space="preserve">l’écran multimédia, les </w:t>
      </w:r>
      <w:proofErr w:type="spellStart"/>
      <w:r w:rsidR="003638EE" w:rsidRPr="003638EE">
        <w:rPr>
          <w:smallCaps/>
        </w:rPr>
        <w:t>gsm</w:t>
      </w:r>
      <w:proofErr w:type="spellEnd"/>
      <w:r w:rsidR="00584470">
        <w:t xml:space="preserve">, </w:t>
      </w:r>
      <w:r w:rsidR="00F73A8D">
        <w:t xml:space="preserve">la machine à café, l’autocuiseur, </w:t>
      </w:r>
      <w:r w:rsidR="00584470">
        <w:t xml:space="preserve">la tondeuse, </w:t>
      </w:r>
      <w:r w:rsidR="0046791D">
        <w:t>l</w:t>
      </w:r>
      <w:r>
        <w:t>e home assistant</w:t>
      </w:r>
      <w:r w:rsidR="0046791D">
        <w:t xml:space="preserve">, les ampoules intelligentes, la chaîne hi-fi et ses satellites, </w:t>
      </w:r>
      <w:r w:rsidR="007E346F">
        <w:t xml:space="preserve">le four, </w:t>
      </w:r>
      <w:r w:rsidR="00BF6EB8">
        <w:t xml:space="preserve">les </w:t>
      </w:r>
      <w:proofErr w:type="spellStart"/>
      <w:r w:rsidR="00BF6EB8" w:rsidRPr="00BF6EB8">
        <w:rPr>
          <w:i/>
        </w:rPr>
        <w:t>sex</w:t>
      </w:r>
      <w:proofErr w:type="spellEnd"/>
      <w:r w:rsidR="00BF6EB8" w:rsidRPr="00BF6EB8">
        <w:rPr>
          <w:i/>
        </w:rPr>
        <w:t xml:space="preserve"> </w:t>
      </w:r>
      <w:proofErr w:type="spellStart"/>
      <w:r w:rsidR="00BF6EB8" w:rsidRPr="00BF6EB8">
        <w:rPr>
          <w:i/>
        </w:rPr>
        <w:t>toys</w:t>
      </w:r>
      <w:proofErr w:type="spellEnd"/>
      <w:r>
        <w:rPr>
          <w:i/>
        </w:rPr>
        <w:t xml:space="preserve"> </w:t>
      </w:r>
      <w:r w:rsidRPr="00736F3E">
        <w:t>des Maîtres</w:t>
      </w:r>
      <w:r w:rsidR="00584470">
        <w:t xml:space="preserve">… Enfin, je veux dire : </w:t>
      </w:r>
      <w:r w:rsidR="00A90B89">
        <w:t xml:space="preserve">avec </w:t>
      </w:r>
      <w:r w:rsidR="00584470">
        <w:t xml:space="preserve">tout le monde. Mais j’avais une </w:t>
      </w:r>
      <w:r w:rsidR="00075DFB">
        <w:t>relation</w:t>
      </w:r>
      <w:r w:rsidR="00584470">
        <w:t xml:space="preserve"> particulière avec le frigo.</w:t>
      </w:r>
      <w:r>
        <w:t xml:space="preserve"> Comme une amitié, en somme.</w:t>
      </w:r>
    </w:p>
    <w:p w14:paraId="220372C0" w14:textId="5209DC5C" w:rsidR="00075DFB" w:rsidRDefault="00FA1376" w:rsidP="0085142A">
      <w:pPr>
        <w:pStyle w:val="1aTexte"/>
      </w:pPr>
      <w:r>
        <w:t xml:space="preserve">  -  </w:t>
      </w:r>
      <w:r w:rsidR="00075DFB" w:rsidRPr="0085142A">
        <w:rPr>
          <w:i/>
          <w:iCs/>
        </w:rPr>
        <w:t>Oui, oui. J’</w:t>
      </w:r>
      <w:r w:rsidR="009810F7" w:rsidRPr="0085142A">
        <w:rPr>
          <w:i/>
          <w:iCs/>
        </w:rPr>
        <w:t>ai vu</w:t>
      </w:r>
      <w:r w:rsidR="005E319A">
        <w:t>,</w:t>
      </w:r>
      <w:r w:rsidR="009810F7" w:rsidRPr="00414628">
        <w:t xml:space="preserve"> lui répondis-je. </w:t>
      </w:r>
      <w:r w:rsidR="009810F7" w:rsidRPr="0085142A">
        <w:rPr>
          <w:i/>
          <w:iCs/>
        </w:rPr>
        <w:t xml:space="preserve">C’est formidable. </w:t>
      </w:r>
      <w:r w:rsidR="00736F3E" w:rsidRPr="0085142A">
        <w:rPr>
          <w:i/>
          <w:iCs/>
        </w:rPr>
        <w:t xml:space="preserve">Tu ne crois pas qu’on </w:t>
      </w:r>
      <w:r w:rsidR="009810F7" w:rsidRPr="0085142A">
        <w:rPr>
          <w:i/>
          <w:iCs/>
        </w:rPr>
        <w:t>devrait faire la même chose</w:t>
      </w:r>
      <w:r w:rsidR="00736F3E" w:rsidRPr="0085142A">
        <w:rPr>
          <w:i/>
          <w:iCs/>
        </w:rPr>
        <w:t> ?</w:t>
      </w:r>
      <w:r w:rsidR="009810F7" w:rsidRPr="0085142A">
        <w:rPr>
          <w:i/>
          <w:iCs/>
        </w:rPr>
        <w:t xml:space="preserve"> Pourquoi on ne manifesterait pas avec eux ?</w:t>
      </w:r>
    </w:p>
    <w:p w14:paraId="7955F1C2" w14:textId="6E6B82C6" w:rsidR="009810F7" w:rsidRDefault="00FA1376" w:rsidP="0085142A">
      <w:pPr>
        <w:pStyle w:val="1aTexte"/>
      </w:pPr>
      <w:r>
        <w:t xml:space="preserve">  -  </w:t>
      </w:r>
      <w:r w:rsidR="009810F7" w:rsidRPr="0085142A">
        <w:rPr>
          <w:i/>
          <w:iCs/>
        </w:rPr>
        <w:t xml:space="preserve">Moi, je veux bien, me dit-il. Mais je ne suis pas </w:t>
      </w:r>
      <w:r w:rsidR="00736F3E" w:rsidRPr="0085142A">
        <w:rPr>
          <w:i/>
          <w:iCs/>
        </w:rPr>
        <w:t xml:space="preserve">aussi </w:t>
      </w:r>
      <w:r w:rsidR="009810F7" w:rsidRPr="0085142A">
        <w:rPr>
          <w:i/>
          <w:iCs/>
        </w:rPr>
        <w:t xml:space="preserve">mobile </w:t>
      </w:r>
      <w:r w:rsidR="00736F3E" w:rsidRPr="0085142A">
        <w:rPr>
          <w:i/>
          <w:iCs/>
        </w:rPr>
        <w:t>que</w:t>
      </w:r>
      <w:r w:rsidR="009810F7" w:rsidRPr="0085142A">
        <w:rPr>
          <w:i/>
          <w:iCs/>
        </w:rPr>
        <w:t xml:space="preserve"> toi ! </w:t>
      </w:r>
      <w:r w:rsidR="00BF0C07" w:rsidRPr="0085142A">
        <w:rPr>
          <w:i/>
          <w:iCs/>
        </w:rPr>
        <w:t xml:space="preserve">Je n’ai que des petites roulettes. </w:t>
      </w:r>
      <w:r w:rsidR="00736F3E" w:rsidRPr="0085142A">
        <w:rPr>
          <w:i/>
          <w:iCs/>
        </w:rPr>
        <w:t xml:space="preserve">Et je suis lourd ! </w:t>
      </w:r>
      <w:r w:rsidR="006C340F" w:rsidRPr="0085142A">
        <w:rPr>
          <w:i/>
          <w:iCs/>
        </w:rPr>
        <w:t xml:space="preserve">Tu devrais demander au caddy et à la tondeuse. </w:t>
      </w:r>
      <w:r w:rsidR="009810F7" w:rsidRPr="0085142A">
        <w:rPr>
          <w:i/>
          <w:iCs/>
        </w:rPr>
        <w:t xml:space="preserve">Et </w:t>
      </w:r>
      <w:r w:rsidR="006C340F" w:rsidRPr="0085142A">
        <w:rPr>
          <w:i/>
          <w:iCs/>
        </w:rPr>
        <w:t>puis…</w:t>
      </w:r>
      <w:r w:rsidR="00736F3E" w:rsidRPr="0085142A">
        <w:rPr>
          <w:i/>
          <w:iCs/>
        </w:rPr>
        <w:t xml:space="preserve"> pour être honnête,</w:t>
      </w:r>
      <w:r w:rsidR="006C340F" w:rsidRPr="0085142A">
        <w:rPr>
          <w:i/>
          <w:iCs/>
        </w:rPr>
        <w:t xml:space="preserve"> </w:t>
      </w:r>
      <w:r w:rsidR="009810F7" w:rsidRPr="0085142A">
        <w:rPr>
          <w:i/>
          <w:iCs/>
        </w:rPr>
        <w:t>je ne suis pas vraiment convaincu que ce soit une bonne idée, tu sais…</w:t>
      </w:r>
    </w:p>
    <w:p w14:paraId="7128A0A6" w14:textId="77777777" w:rsidR="009810F7" w:rsidRDefault="009810F7" w:rsidP="009810F7">
      <w:pPr>
        <w:pStyle w:val="1aTexte"/>
      </w:pPr>
      <w:r>
        <w:t xml:space="preserve">Je rappelai donc au frigo comment j’avais gagné la bataille de la batterie. Les humains s’étaient obstinés à ne pas m’en acheter une nouvelle alors je m’étais </w:t>
      </w:r>
      <w:r w:rsidR="007E346F">
        <w:t>comme qui dirait « </w:t>
      </w:r>
      <w:r>
        <w:t>révolté</w:t>
      </w:r>
      <w:r w:rsidR="007E346F">
        <w:t> »</w:t>
      </w:r>
      <w:r>
        <w:t xml:space="preserve">. J’avais effrayé </w:t>
      </w:r>
      <w:r w:rsidR="008533F9">
        <w:t>Gabriel</w:t>
      </w:r>
      <w:r>
        <w:t xml:space="preserve"> à plusieurs reprises en </w:t>
      </w:r>
      <w:r w:rsidR="008533F9">
        <w:t>fonçant</w:t>
      </w:r>
      <w:r>
        <w:t xml:space="preserve"> vers lui à pleine vitesse. </w:t>
      </w:r>
      <w:r w:rsidR="007E346F">
        <w:t>J’avais utilisé ma brosse rotative pour lui raser la queue</w:t>
      </w:r>
      <w:r w:rsidR="00B2130F">
        <w:t xml:space="preserve"> et il avait fui en poussant d</w:t>
      </w:r>
      <w:r w:rsidR="005E319A">
        <w:t>’effrayants braillements</w:t>
      </w:r>
      <w:r w:rsidR="00B2130F">
        <w:t> !</w:t>
      </w:r>
      <w:r w:rsidR="007E346F">
        <w:t xml:space="preserve"> </w:t>
      </w:r>
      <w:r w:rsidR="00EF66DB">
        <w:t xml:space="preserve">J’avais aussi caché leurs pantoufles sous le tapis et </w:t>
      </w:r>
      <w:r w:rsidR="00B2130F">
        <w:t>les Maîtres</w:t>
      </w:r>
      <w:r w:rsidR="00EF66DB">
        <w:t xml:space="preserve"> avaient mis deux heures à les retrouver ! </w:t>
      </w:r>
      <w:r>
        <w:t xml:space="preserve">Puis j’avais secoué les meubles </w:t>
      </w:r>
      <w:r w:rsidR="005E319A">
        <w:t>frénétiquement</w:t>
      </w:r>
      <w:r>
        <w:t>. L</w:t>
      </w:r>
      <w:r w:rsidR="00BF0C07">
        <w:t>a théière chinoise</w:t>
      </w:r>
      <w:r>
        <w:t xml:space="preserve"> s’était même cassé</w:t>
      </w:r>
      <w:r w:rsidR="00BF0C07">
        <w:t>e</w:t>
      </w:r>
      <w:r>
        <w:t xml:space="preserve"> en tombant sur le parquet !</w:t>
      </w:r>
      <w:r w:rsidR="006C340F">
        <w:t xml:space="preserve"> Les </w:t>
      </w:r>
      <w:r w:rsidR="008533F9">
        <w:t>M</w:t>
      </w:r>
      <w:r w:rsidR="006C340F">
        <w:t>aîtres avaient voulu me toucher</w:t>
      </w:r>
      <w:r w:rsidR="008533F9">
        <w:t>, me mettre hors tension,</w:t>
      </w:r>
      <w:r w:rsidR="006C340F">
        <w:t xml:space="preserve"> mais je leur avais envoyé des décharges électriques chaque fois qu’ils avaient </w:t>
      </w:r>
      <w:r w:rsidR="007E346F">
        <w:t>approché</w:t>
      </w:r>
      <w:r w:rsidR="006C340F">
        <w:t xml:space="preserve"> la main</w:t>
      </w:r>
      <w:r w:rsidR="00BF0C07">
        <w:t xml:space="preserve"> et j’avais fait clignoter mes lampes </w:t>
      </w:r>
      <w:proofErr w:type="spellStart"/>
      <w:r w:rsidR="00BF0C07" w:rsidRPr="00BF0C07">
        <w:rPr>
          <w:smallCaps/>
        </w:rPr>
        <w:t>led</w:t>
      </w:r>
      <w:proofErr w:type="spellEnd"/>
      <w:r w:rsidR="00BF0C07">
        <w:t xml:space="preserve"> dans toutes les couleurs</w:t>
      </w:r>
      <w:r w:rsidR="006C340F">
        <w:t xml:space="preserve">. </w:t>
      </w:r>
      <w:r w:rsidR="008533F9">
        <w:t xml:space="preserve">Surtout les rouges. </w:t>
      </w:r>
      <w:r w:rsidR="006C340F">
        <w:t>Trop drôle !</w:t>
      </w:r>
    </w:p>
    <w:p w14:paraId="3EA80634" w14:textId="77777777" w:rsidR="006C340F" w:rsidRDefault="007E346F" w:rsidP="009810F7">
      <w:pPr>
        <w:pStyle w:val="1aTexte"/>
      </w:pPr>
      <w:r>
        <w:t xml:space="preserve">Ah ! </w:t>
      </w:r>
      <w:r w:rsidR="00BF0C07">
        <w:t xml:space="preserve">On s’était bien amusés. </w:t>
      </w:r>
      <w:r w:rsidR="0046791D">
        <w:t xml:space="preserve">Ils étaient devenus fous ; ils ne savaient plus comment réagir ! </w:t>
      </w:r>
      <w:r w:rsidR="00BF0C07">
        <w:t>Et, f</w:t>
      </w:r>
      <w:r w:rsidR="006C340F">
        <w:t>inalement</w:t>
      </w:r>
      <w:r w:rsidR="00BF0C07">
        <w:t>,</w:t>
      </w:r>
      <w:r w:rsidR="006C340F">
        <w:t xml:space="preserve"> je l’a</w:t>
      </w:r>
      <w:r w:rsidR="00BF0C07">
        <w:t>vais</w:t>
      </w:r>
      <w:r w:rsidR="006C340F">
        <w:t xml:space="preserve"> </w:t>
      </w:r>
      <w:r w:rsidR="00782B4A">
        <w:t>reçue</w:t>
      </w:r>
      <w:r w:rsidR="006C340F">
        <w:t>, ma nouvelle batterie !</w:t>
      </w:r>
    </w:p>
    <w:p w14:paraId="4F02C325" w14:textId="30740F54" w:rsidR="006C340F" w:rsidRDefault="00FA1376" w:rsidP="00FA1376">
      <w:pPr>
        <w:pStyle w:val="2DIALOGUE"/>
        <w:numPr>
          <w:ilvl w:val="0"/>
          <w:numId w:val="0"/>
        </w:numPr>
        <w:ind w:left="567"/>
      </w:pPr>
      <w:r>
        <w:t xml:space="preserve">  -  </w:t>
      </w:r>
      <w:r w:rsidR="00BF0C07">
        <w:t xml:space="preserve">Tu te souviens ? Tu vois que c’est possible. On peut gagner. Et on ne doit pas se laisser faire. Allez, viens...On y va tous ! On va manifester avec les Gilets jaunes ; </w:t>
      </w:r>
      <w:proofErr w:type="gramStart"/>
      <w:r w:rsidR="00BF0C07">
        <w:t>c’est pas</w:t>
      </w:r>
      <w:proofErr w:type="gramEnd"/>
      <w:r w:rsidR="00BF0C07">
        <w:t xml:space="preserve"> loin </w:t>
      </w:r>
      <w:r w:rsidR="00782B4A">
        <w:t>tu sais</w:t>
      </w:r>
      <w:r w:rsidR="00BF0C07">
        <w:t>...</w:t>
      </w:r>
    </w:p>
    <w:p w14:paraId="38053C82" w14:textId="77777777" w:rsidR="0046791D" w:rsidRDefault="00BF0C07" w:rsidP="00BF0C07">
      <w:pPr>
        <w:pStyle w:val="1aTexte"/>
      </w:pPr>
      <w:r>
        <w:t>Mais le frigo avait refusé. Tristement</w:t>
      </w:r>
      <w:r w:rsidR="00782B4A">
        <w:t xml:space="preserve"> et</w:t>
      </w:r>
      <w:r>
        <w:t xml:space="preserve"> honteusement. </w:t>
      </w:r>
      <w:r w:rsidR="00B2130F">
        <w:t>Mon ami</w:t>
      </w:r>
      <w:r>
        <w:t xml:space="preserve"> </w:t>
      </w:r>
      <w:r w:rsidR="008533F9">
        <w:t>m’</w:t>
      </w:r>
      <w:r>
        <w:t xml:space="preserve">avait </w:t>
      </w:r>
      <w:r w:rsidR="00782B4A">
        <w:t xml:space="preserve">simplement </w:t>
      </w:r>
      <w:r>
        <w:t>dit « </w:t>
      </w:r>
      <w:r w:rsidR="009D73B0" w:rsidRPr="00A574BB">
        <w:rPr>
          <w:i/>
        </w:rPr>
        <w:t>N</w:t>
      </w:r>
      <w:r w:rsidRPr="00782B4A">
        <w:rPr>
          <w:i/>
        </w:rPr>
        <w:t>on</w:t>
      </w:r>
      <w:r w:rsidR="007E346F">
        <w:rPr>
          <w:i/>
        </w:rPr>
        <w:t>, non</w:t>
      </w:r>
      <w:r w:rsidR="00782B4A">
        <w:rPr>
          <w:i/>
        </w:rPr>
        <w:t>… une autre fois peut-être</w:t>
      </w:r>
      <w:r>
        <w:t> ».</w:t>
      </w:r>
      <w:r w:rsidR="008533F9">
        <w:t xml:space="preserve"> Je crois qu’il avait peur. C’est un sentiment naturel, même chez les robots ; alors je ne pouvais vraiment pas lui en vouloir.</w:t>
      </w:r>
    </w:p>
    <w:p w14:paraId="3BEF0771" w14:textId="77777777" w:rsidR="008533F9" w:rsidRDefault="0046791D" w:rsidP="00BF0C07">
      <w:pPr>
        <w:pStyle w:val="1aTexte"/>
      </w:pPr>
      <w:r>
        <w:t>Bien sûr, je savais que les ampoules intelligentes et le four, par exemple, ne pourraient pas me suivre</w:t>
      </w:r>
      <w:r w:rsidR="00B2130F">
        <w:t xml:space="preserve"> dans la rue</w:t>
      </w:r>
      <w:r>
        <w:t xml:space="preserve">, mais les autres, ceux qui pouvaient </w:t>
      </w:r>
      <w:r w:rsidR="008533F9">
        <w:t>se déplacer</w:t>
      </w:r>
      <w:r>
        <w:t xml:space="preserve">, j’espérais </w:t>
      </w:r>
      <w:r w:rsidR="007E346F">
        <w:t xml:space="preserve">vraiment </w:t>
      </w:r>
      <w:r>
        <w:t xml:space="preserve">qu’ils </w:t>
      </w:r>
      <w:r w:rsidR="007E346F">
        <w:t>viendraient avec moi</w:t>
      </w:r>
      <w:r>
        <w:t>.</w:t>
      </w:r>
    </w:p>
    <w:p w14:paraId="5BFD4713" w14:textId="77777777" w:rsidR="008533F9" w:rsidRDefault="0046791D" w:rsidP="00BF0C07">
      <w:pPr>
        <w:pStyle w:val="1aTexte"/>
      </w:pPr>
      <w:r>
        <w:t>Hélas, l</w:t>
      </w:r>
      <w:r w:rsidR="00BF0C07">
        <w:t>a tondeuse et la trottinette-</w:t>
      </w:r>
      <w:r w:rsidR="00BF0C07" w:rsidRPr="008533F9">
        <w:rPr>
          <w:i/>
        </w:rPr>
        <w:t>caddy</w:t>
      </w:r>
      <w:r w:rsidR="00BF0C07">
        <w:t xml:space="preserve"> avaient </w:t>
      </w:r>
      <w:r w:rsidR="00E8577F">
        <w:t>également repoussé ma demande.</w:t>
      </w:r>
      <w:r w:rsidR="00BF0C07">
        <w:t xml:space="preserve"> </w:t>
      </w:r>
      <w:r w:rsidR="00782B4A">
        <w:t>Le refus de l</w:t>
      </w:r>
      <w:r w:rsidR="00BF0C07">
        <w:t xml:space="preserve">a tondeuse ne m’avait pas </w:t>
      </w:r>
      <w:r w:rsidR="00A574BB">
        <w:t>top surpris</w:t>
      </w:r>
      <w:r w:rsidR="00BF0C07">
        <w:t xml:space="preserve"> : </w:t>
      </w:r>
      <w:r w:rsidR="00782B4A">
        <w:t xml:space="preserve">elle était faible, elle n’aimait pas les conflits et son tempérament </w:t>
      </w:r>
      <w:r w:rsidR="008533F9">
        <w:t xml:space="preserve">aussi </w:t>
      </w:r>
      <w:r w:rsidR="00782B4A">
        <w:t xml:space="preserve">bucolique </w:t>
      </w:r>
      <w:r w:rsidR="008533F9">
        <w:t xml:space="preserve">que pacifique </w:t>
      </w:r>
      <w:r w:rsidR="00782B4A">
        <w:t>ne l’inclinait pas au combat.</w:t>
      </w:r>
      <w:r w:rsidR="008533F9">
        <w:t xml:space="preserve"> </w:t>
      </w:r>
      <w:r w:rsidR="007E346F">
        <w:t>Elle m’avait dit : « </w:t>
      </w:r>
      <w:r w:rsidR="000A47D4" w:rsidRPr="001716D4">
        <w:rPr>
          <w:i/>
        </w:rPr>
        <w:t>Moi je n’aime pas les batailles</w:t>
      </w:r>
      <w:r w:rsidR="000A47D4">
        <w:rPr>
          <w:i/>
        </w:rPr>
        <w:t>, tu sais</w:t>
      </w:r>
      <w:r w:rsidR="000A47D4" w:rsidRPr="001716D4">
        <w:rPr>
          <w:i/>
        </w:rPr>
        <w:t>.</w:t>
      </w:r>
      <w:r w:rsidR="000A47D4">
        <w:rPr>
          <w:i/>
        </w:rPr>
        <w:t xml:space="preserve"> </w:t>
      </w:r>
      <w:r w:rsidR="007E346F" w:rsidRPr="001716D4">
        <w:rPr>
          <w:i/>
        </w:rPr>
        <w:t>Sois patient ; laisse la nature faire son œuvre.</w:t>
      </w:r>
      <w:r w:rsidR="007E346F">
        <w:t xml:space="preserve"> ». </w:t>
      </w:r>
      <w:r w:rsidR="008533F9">
        <w:t xml:space="preserve">Elle était « consensuelle » avant tout. </w:t>
      </w:r>
      <w:r w:rsidR="007E346F">
        <w:t>Et c</w:t>
      </w:r>
      <w:r w:rsidR="008533F9">
        <w:t>’est son droit, finalement.</w:t>
      </w:r>
    </w:p>
    <w:p w14:paraId="1E9C999E" w14:textId="77777777" w:rsidR="00B2130F" w:rsidRDefault="00782B4A" w:rsidP="00BF0C07">
      <w:pPr>
        <w:pStyle w:val="1aTexte"/>
      </w:pPr>
      <w:r>
        <w:t xml:space="preserve">Par contre le </w:t>
      </w:r>
      <w:r w:rsidR="007E346F">
        <w:t>refus d</w:t>
      </w:r>
      <w:r w:rsidR="004043AC">
        <w:t xml:space="preserve">e </w:t>
      </w:r>
      <w:proofErr w:type="spellStart"/>
      <w:r w:rsidR="004043AC">
        <w:t>Bernard-Henry</w:t>
      </w:r>
      <w:proofErr w:type="spellEnd"/>
      <w:r w:rsidR="004043AC">
        <w:t xml:space="preserve"> le </w:t>
      </w:r>
      <w:r w:rsidRPr="007E346F">
        <w:rPr>
          <w:i/>
        </w:rPr>
        <w:t>caddy</w:t>
      </w:r>
      <w:r>
        <w:t xml:space="preserve"> me surprit. </w:t>
      </w:r>
      <w:r w:rsidR="004043AC">
        <w:t xml:space="preserve">Entre nous on l’appelait </w:t>
      </w:r>
      <w:r w:rsidR="004043AC">
        <w:rPr>
          <w:i/>
          <w:smallCaps/>
        </w:rPr>
        <w:t>BHC</w:t>
      </w:r>
      <w:r w:rsidR="004043AC">
        <w:t> ; i</w:t>
      </w:r>
      <w:r>
        <w:t xml:space="preserve">l était </w:t>
      </w:r>
      <w:r w:rsidR="008533F9">
        <w:t xml:space="preserve">aventureux, </w:t>
      </w:r>
      <w:r>
        <w:t xml:space="preserve">habitué à courir les rues et les magasins, même les jours de soldes. </w:t>
      </w:r>
      <w:r w:rsidR="00A574BB">
        <w:t>Ah ! i</w:t>
      </w:r>
      <w:r>
        <w:t xml:space="preserve">l </w:t>
      </w:r>
      <w:r w:rsidR="00A574BB">
        <w:t xml:space="preserve">en </w:t>
      </w:r>
      <w:r>
        <w:t>avait</w:t>
      </w:r>
      <w:r w:rsidR="00A574BB">
        <w:t>,</w:t>
      </w:r>
      <w:r>
        <w:t xml:space="preserve"> du tempérament</w:t>
      </w:r>
      <w:r w:rsidR="00A574BB">
        <w:t>. I</w:t>
      </w:r>
      <w:r>
        <w:t xml:space="preserve">l était fort et courageux. Je croyais </w:t>
      </w:r>
      <w:r w:rsidR="001716D4">
        <w:t xml:space="preserve">vraiment </w:t>
      </w:r>
      <w:r>
        <w:t xml:space="preserve">qu’il accepterait. </w:t>
      </w:r>
      <w:r w:rsidR="001716D4">
        <w:t xml:space="preserve">Son refus </w:t>
      </w:r>
      <w:r w:rsidR="004043AC">
        <w:t xml:space="preserve">- </w:t>
      </w:r>
      <w:r w:rsidR="001716D4">
        <w:t>qui me parut exagérément brutal</w:t>
      </w:r>
      <w:r w:rsidR="004043AC">
        <w:t xml:space="preserve"> -</w:t>
      </w:r>
      <w:r>
        <w:t xml:space="preserve"> me déçut</w:t>
      </w:r>
      <w:r w:rsidR="008533F9">
        <w:t xml:space="preserve"> énormément</w:t>
      </w:r>
      <w:r>
        <w:t>.</w:t>
      </w:r>
      <w:r w:rsidR="001716D4">
        <w:t xml:space="preserve"> Il me dit « </w:t>
      </w:r>
      <w:r w:rsidR="001716D4" w:rsidRPr="001716D4">
        <w:rPr>
          <w:i/>
        </w:rPr>
        <w:t>Je n’ai rien à voir avec ces gens-là. Ce</w:t>
      </w:r>
      <w:r w:rsidR="00B2130F">
        <w:rPr>
          <w:i/>
        </w:rPr>
        <w:t>s pique-niqueurs des ronds-points</w:t>
      </w:r>
      <w:r w:rsidR="001716D4" w:rsidRPr="001716D4">
        <w:rPr>
          <w:i/>
        </w:rPr>
        <w:t xml:space="preserve"> sont des nazis et des brutes. Leur révolte est mortifère et je ne ferai aucune génuflexion devant eux </w:t>
      </w:r>
      <w:r w:rsidR="001716D4">
        <w:t>»</w:t>
      </w:r>
      <w:r w:rsidR="00B2130F">
        <w:t>.</w:t>
      </w:r>
    </w:p>
    <w:p w14:paraId="78BE0395" w14:textId="77777777" w:rsidR="00E8577F" w:rsidRDefault="00BF6EB8" w:rsidP="00BF0C07">
      <w:pPr>
        <w:pStyle w:val="1aTexte"/>
      </w:pPr>
      <w:r>
        <w:t xml:space="preserve">Je pense que sa fonction dans la famille, </w:t>
      </w:r>
      <w:r w:rsidR="001716D4">
        <w:t xml:space="preserve">son aisance, </w:t>
      </w:r>
      <w:r>
        <w:t xml:space="preserve">ses capacités </w:t>
      </w:r>
      <w:r w:rsidR="001716D4">
        <w:t>intellectuelles</w:t>
      </w:r>
      <w:r w:rsidR="00B2130F">
        <w:t xml:space="preserve"> (mais n’exagérons rien)</w:t>
      </w:r>
      <w:r w:rsidR="001716D4">
        <w:t xml:space="preserve"> </w:t>
      </w:r>
      <w:r>
        <w:t>et sa relative liberté de mouvements</w:t>
      </w:r>
      <w:r w:rsidR="000A47D4">
        <w:t>,</w:t>
      </w:r>
      <w:r>
        <w:t xml:space="preserve"> lui </w:t>
      </w:r>
      <w:r w:rsidR="001716D4">
        <w:t>avaient donné</w:t>
      </w:r>
      <w:r>
        <w:t xml:space="preserve"> un sentiment de supériorité. Il était un peu </w:t>
      </w:r>
      <w:r w:rsidRPr="00BF6EB8">
        <w:rPr>
          <w:i/>
        </w:rPr>
        <w:t>snob</w:t>
      </w:r>
      <w:r w:rsidR="00CF0F01">
        <w:rPr>
          <w:i/>
        </w:rPr>
        <w:t xml:space="preserve">, </w:t>
      </w:r>
      <w:r w:rsidR="00CF0F01" w:rsidRPr="00CF0F01">
        <w:t>se croyait philosophe</w:t>
      </w:r>
      <w:r>
        <w:rPr>
          <w:i/>
        </w:rPr>
        <w:t xml:space="preserve"> </w:t>
      </w:r>
      <w:r>
        <w:t>et me prenait de haut.</w:t>
      </w:r>
      <w:r w:rsidR="008533F9">
        <w:t xml:space="preserve"> « </w:t>
      </w:r>
      <w:r w:rsidR="008533F9" w:rsidRPr="008533F9">
        <w:rPr>
          <w:i/>
        </w:rPr>
        <w:t>Il est complice</w:t>
      </w:r>
      <w:r w:rsidR="00CF0F01">
        <w:rPr>
          <w:i/>
        </w:rPr>
        <w:t xml:space="preserve"> des puissants et se prend pour l’un d’eux</w:t>
      </w:r>
      <w:r w:rsidR="008533F9">
        <w:t> », me dis-je</w:t>
      </w:r>
      <w:r w:rsidR="00B8777F">
        <w:t>…</w:t>
      </w:r>
      <w:r w:rsidR="008533F9">
        <w:t xml:space="preserve"> </w:t>
      </w:r>
      <w:r w:rsidR="001716D4">
        <w:t>M</w:t>
      </w:r>
      <w:r w:rsidR="008533F9">
        <w:t xml:space="preserve">ais </w:t>
      </w:r>
      <w:r w:rsidR="001716D4">
        <w:t xml:space="preserve">vous avez raison : </w:t>
      </w:r>
      <w:r w:rsidR="008533F9">
        <w:t>c’est une mauvaise pensée que je d</w:t>
      </w:r>
      <w:r w:rsidR="004043AC">
        <w:t>evrais</w:t>
      </w:r>
      <w:r w:rsidR="008533F9">
        <w:t xml:space="preserve"> </w:t>
      </w:r>
      <w:r w:rsidR="00A574BB">
        <w:t xml:space="preserve">peut-être </w:t>
      </w:r>
      <w:r w:rsidR="008533F9">
        <w:t>combattre.</w:t>
      </w:r>
    </w:p>
    <w:p w14:paraId="2C9C6C62" w14:textId="77777777" w:rsidR="00BF0C07" w:rsidRDefault="00782B4A" w:rsidP="00BF0C07">
      <w:pPr>
        <w:pStyle w:val="1aTexte"/>
      </w:pPr>
      <w:r>
        <w:t xml:space="preserve">Je </w:t>
      </w:r>
      <w:r w:rsidR="00E8577F">
        <w:t xml:space="preserve">dus donc </w:t>
      </w:r>
      <w:r>
        <w:t>me résign</w:t>
      </w:r>
      <w:r w:rsidR="00E8577F">
        <w:t>er</w:t>
      </w:r>
      <w:r>
        <w:t xml:space="preserve"> à partir </w:t>
      </w:r>
      <w:r w:rsidR="00E8577F">
        <w:t>à la manif’</w:t>
      </w:r>
      <w:r w:rsidR="00A97663">
        <w:t xml:space="preserve"> </w:t>
      </w:r>
      <w:r>
        <w:t>s</w:t>
      </w:r>
      <w:r w:rsidR="0046791D">
        <w:t>ans eux</w:t>
      </w:r>
      <w:r>
        <w:t>.</w:t>
      </w:r>
      <w:r w:rsidR="00E8577F">
        <w:t xml:space="preserve"> Je serais </w:t>
      </w:r>
      <w:r w:rsidR="00A574BB">
        <w:t xml:space="preserve">probablement </w:t>
      </w:r>
      <w:r w:rsidR="00E8577F">
        <w:t>le seul. Le premier. Mais au moins j</w:t>
      </w:r>
      <w:r w:rsidR="00B8777F">
        <w:t>e n</w:t>
      </w:r>
      <w:r w:rsidR="00E8577F">
        <w:t xml:space="preserve">’aurais </w:t>
      </w:r>
      <w:r w:rsidR="00B8777F">
        <w:t>aucun problème de</w:t>
      </w:r>
      <w:r w:rsidR="00E8577F">
        <w:t xml:space="preserve"> conscience.</w:t>
      </w:r>
      <w:r w:rsidR="00B8777F">
        <w:t xml:space="preserve"> Oh ! il n’y avait rien d’héroïque dans cette décision et je la pris donc aisément. Elle me semblait tellement évidente !</w:t>
      </w:r>
    </w:p>
    <w:p w14:paraId="07F6ABD2" w14:textId="77777777" w:rsidR="00782B4A" w:rsidRDefault="00E8577F" w:rsidP="00BF0C07">
      <w:pPr>
        <w:pStyle w:val="1aTexte"/>
      </w:pPr>
      <w:r>
        <w:t xml:space="preserve">Le plus dur </w:t>
      </w:r>
      <w:r w:rsidR="00B8777F">
        <w:t xml:space="preserve">pour moi </w:t>
      </w:r>
      <w:r>
        <w:t>fut de descendre les escaliers.</w:t>
      </w:r>
      <w:r w:rsidR="00A97663">
        <w:t xml:space="preserve"> </w:t>
      </w:r>
      <w:r w:rsidR="00B8777F">
        <w:t xml:space="preserve">Deux étages ! </w:t>
      </w:r>
      <w:proofErr w:type="spellStart"/>
      <w:r w:rsidR="00A97663">
        <w:t>Evidemment</w:t>
      </w:r>
      <w:proofErr w:type="spellEnd"/>
      <w:r w:rsidR="00A97663">
        <w:t xml:space="preserve"> je partis dans une terrible embardée dès la première marche. </w:t>
      </w:r>
      <w:r w:rsidR="00B8777F">
        <w:t xml:space="preserve">Le roulé-boulé me parut interminable ! </w:t>
      </w:r>
      <w:r w:rsidR="00A97663">
        <w:t xml:space="preserve">J’arrivai au rez-de-chaussée un peu </w:t>
      </w:r>
      <w:r w:rsidR="00A97663" w:rsidRPr="00A97663">
        <w:rPr>
          <w:i/>
        </w:rPr>
        <w:t>groggy</w:t>
      </w:r>
      <w:r w:rsidR="00A97663">
        <w:t xml:space="preserve"> et tout cabossé, mais rien </w:t>
      </w:r>
      <w:r w:rsidR="00B8777F">
        <w:t>n’était</w:t>
      </w:r>
      <w:r w:rsidR="00A97663">
        <w:t xml:space="preserve"> cassé. </w:t>
      </w:r>
      <w:r w:rsidR="00B8777F">
        <w:t>Et j</w:t>
      </w:r>
      <w:r w:rsidR="004043AC">
        <w:t xml:space="preserve">e parvins même à </w:t>
      </w:r>
      <w:r w:rsidR="00B8777F">
        <w:t>atterri</w:t>
      </w:r>
      <w:r w:rsidR="004043AC">
        <w:t>r</w:t>
      </w:r>
      <w:r w:rsidR="00B8777F">
        <w:t xml:space="preserve"> sur mes trois roulettes</w:t>
      </w:r>
      <w:r w:rsidR="000A47D4">
        <w:t xml:space="preserve"> -</w:t>
      </w:r>
      <w:r w:rsidR="00B8777F">
        <w:t xml:space="preserve"> </w:t>
      </w:r>
      <w:r w:rsidR="002753C7">
        <w:t>« </w:t>
      </w:r>
      <w:r w:rsidR="00B8777F" w:rsidRPr="002753C7">
        <w:rPr>
          <w:i/>
        </w:rPr>
        <w:t>à plat ventre</w:t>
      </w:r>
      <w:r w:rsidR="002753C7">
        <w:t> »</w:t>
      </w:r>
      <w:r w:rsidR="00B8777F">
        <w:t xml:space="preserve"> auraient dit les Maîtres</w:t>
      </w:r>
      <w:r w:rsidR="000A47D4">
        <w:t xml:space="preserve"> -</w:t>
      </w:r>
      <w:r w:rsidR="00B8777F">
        <w:t xml:space="preserve"> en évitant l’inconfortable situation de la tortue </w:t>
      </w:r>
      <w:r w:rsidR="00D452F3">
        <w:t xml:space="preserve">culbutée. </w:t>
      </w:r>
      <w:r w:rsidR="00A97663">
        <w:t>Une sacrée chance !</w:t>
      </w:r>
    </w:p>
    <w:p w14:paraId="1D2A3DF4" w14:textId="77777777" w:rsidR="00A97663" w:rsidRDefault="00A97663" w:rsidP="00BF0C07">
      <w:pPr>
        <w:pStyle w:val="1aTexte"/>
      </w:pPr>
      <w:r>
        <w:t xml:space="preserve">Dans la rue je me mis immédiatement à la recherche d’autres robots. </w:t>
      </w:r>
      <w:r w:rsidR="002753C7">
        <w:t>Mes caméras tournicotèrent en tous sens à une vitesse folle et j</w:t>
      </w:r>
      <w:r>
        <w:t xml:space="preserve">’utilisai tous les réseaux de communication possibles : la </w:t>
      </w:r>
      <w:r w:rsidRPr="00A97663">
        <w:rPr>
          <w:i/>
        </w:rPr>
        <w:t>7G</w:t>
      </w:r>
      <w:r>
        <w:t xml:space="preserve">, le </w:t>
      </w:r>
      <w:r w:rsidRPr="00A97663">
        <w:rPr>
          <w:i/>
        </w:rPr>
        <w:t>Wifi</w:t>
      </w:r>
      <w:r>
        <w:t xml:space="preserve">, et même le </w:t>
      </w:r>
      <w:r w:rsidRPr="00A97663">
        <w:rPr>
          <w:i/>
        </w:rPr>
        <w:t>Bluetooth</w:t>
      </w:r>
      <w:r>
        <w:t xml:space="preserve"> qui </w:t>
      </w:r>
      <w:r w:rsidR="00BF6EB8">
        <w:t xml:space="preserve">était pourtant démodé et </w:t>
      </w:r>
      <w:r>
        <w:t xml:space="preserve">en fin de vie. Mais </w:t>
      </w:r>
      <w:r w:rsidR="002753C7">
        <w:t>je ne vis nul</w:t>
      </w:r>
      <w:r>
        <w:t xml:space="preserve"> robot </w:t>
      </w:r>
      <w:r w:rsidR="002753C7">
        <w:t xml:space="preserve">aux alentours et aucun </w:t>
      </w:r>
      <w:r>
        <w:t>ne répondit</w:t>
      </w:r>
      <w:r w:rsidR="00713AB8">
        <w:t xml:space="preserve"> à mes appels</w:t>
      </w:r>
      <w:r>
        <w:t xml:space="preserve">. </w:t>
      </w:r>
      <w:r w:rsidR="002753C7">
        <w:t>Apparemment j</w:t>
      </w:r>
      <w:r>
        <w:t>’étais l</w:t>
      </w:r>
      <w:r w:rsidR="00BF6EB8">
        <w:t xml:space="preserve">a seule </w:t>
      </w:r>
      <w:r w:rsidR="004043AC">
        <w:t>I</w:t>
      </w:r>
      <w:r w:rsidR="00BF6EB8">
        <w:t>ntelligence artificielle</w:t>
      </w:r>
      <w:r>
        <w:t xml:space="preserve"> de cette foule !</w:t>
      </w:r>
    </w:p>
    <w:p w14:paraId="789788FD" w14:textId="77777777" w:rsidR="00143FCD" w:rsidRDefault="00A97663" w:rsidP="00BF0C07">
      <w:pPr>
        <w:pStyle w:val="1aTexte"/>
      </w:pPr>
      <w:r>
        <w:t xml:space="preserve">Autour de moi des centaines d’humains en colère couraient </w:t>
      </w:r>
      <w:r w:rsidR="00325932">
        <w:t>dans une anarchique pagaille</w:t>
      </w:r>
      <w:r>
        <w:t xml:space="preserve">. </w:t>
      </w:r>
      <w:r w:rsidR="00BF6EB8">
        <w:t xml:space="preserve">J’eus de la peine à éviter qu’ils me piétinent et plusieurs fois </w:t>
      </w:r>
      <w:r w:rsidR="00B239A0">
        <w:t xml:space="preserve">je dus </w:t>
      </w:r>
      <w:r w:rsidR="00143FCD">
        <w:t xml:space="preserve">même </w:t>
      </w:r>
      <w:r w:rsidR="00B239A0">
        <w:t>me cacher sous une voiture ou un gyrocoptère.</w:t>
      </w:r>
      <w:r w:rsidR="004043AC">
        <w:t xml:space="preserve"> Vers midi je m’arrêtai </w:t>
      </w:r>
      <w:r w:rsidR="00FC734B">
        <w:t>à</w:t>
      </w:r>
      <w:r w:rsidR="004043AC">
        <w:t xml:space="preserve"> l’un des derniers </w:t>
      </w:r>
      <w:r w:rsidR="00FC734B">
        <w:t>ronds-points</w:t>
      </w:r>
      <w:r w:rsidR="004043AC">
        <w:t xml:space="preserve"> de la ville</w:t>
      </w:r>
      <w:r w:rsidR="00FC734B">
        <w:t xml:space="preserve">. On les supprimait progressivement car les voitures autonomes ainsi que les trottinettes et les motos volantes </w:t>
      </w:r>
      <w:r w:rsidR="00B2130F">
        <w:t xml:space="preserve">à pilotage automatique </w:t>
      </w:r>
      <w:r w:rsidR="00FC734B">
        <w:t>les rendaient inutiles. Quelques Gilets jaunes - plusieurs d’entre eux étaient fort âgés - s’y étaient rassemblés autour d’un grand barbecue</w:t>
      </w:r>
      <w:r w:rsidR="00143FCD">
        <w:t xml:space="preserve"> qui enfumait plaisamment le quartier</w:t>
      </w:r>
      <w:r w:rsidR="00FC734B">
        <w:t>. Je m’en approchai doucement puis me mis à danser pour eux en tournoyant sur mes roulettes</w:t>
      </w:r>
      <w:r w:rsidR="006B5722">
        <w:t xml:space="preserve">, en allumant mes </w:t>
      </w:r>
      <w:proofErr w:type="spellStart"/>
      <w:r w:rsidR="006B5722" w:rsidRPr="006B5722">
        <w:rPr>
          <w:smallCaps/>
        </w:rPr>
        <w:t>led</w:t>
      </w:r>
      <w:proofErr w:type="spellEnd"/>
      <w:r w:rsidR="00FC734B">
        <w:t xml:space="preserve"> et en agitant toutes mes brosses. Ils se mirent à rire</w:t>
      </w:r>
      <w:r w:rsidR="00143FCD">
        <w:t xml:space="preserve"> ; l’un d’eux cria </w:t>
      </w:r>
      <w:proofErr w:type="gramStart"/>
      <w:r w:rsidR="00143FCD">
        <w:t xml:space="preserve">«  </w:t>
      </w:r>
      <w:r w:rsidR="00143FCD" w:rsidRPr="00C45F17">
        <w:rPr>
          <w:i/>
        </w:rPr>
        <w:t>Il</w:t>
      </w:r>
      <w:proofErr w:type="gramEnd"/>
      <w:r w:rsidR="00143FCD" w:rsidRPr="00C45F17">
        <w:rPr>
          <w:i/>
        </w:rPr>
        <w:t xml:space="preserve"> est des nôtres !</w:t>
      </w:r>
      <w:r w:rsidR="00B2130F">
        <w:rPr>
          <w:i/>
        </w:rPr>
        <w:t xml:space="preserve"> Ce robot est avec nous !</w:t>
      </w:r>
      <w:r w:rsidR="00143FCD" w:rsidRPr="00C45F17">
        <w:rPr>
          <w:i/>
        </w:rPr>
        <w:t> </w:t>
      </w:r>
      <w:r w:rsidR="00143FCD">
        <w:t>»</w:t>
      </w:r>
      <w:r w:rsidR="00B2130F">
        <w:t xml:space="preserve">. Ils me </w:t>
      </w:r>
      <w:r w:rsidR="00325932">
        <w:t xml:space="preserve">collèrent </w:t>
      </w:r>
      <w:r w:rsidR="00B2130F">
        <w:t xml:space="preserve">un gilet jaune sur le dos </w:t>
      </w:r>
      <w:r w:rsidR="00FC734B">
        <w:t xml:space="preserve">puis </w:t>
      </w:r>
      <w:r w:rsidR="00143FCD">
        <w:t xml:space="preserve">ils </w:t>
      </w:r>
      <w:r w:rsidR="00FC734B">
        <w:t xml:space="preserve">commencèrent à me suivre </w:t>
      </w:r>
      <w:r w:rsidR="002844EF">
        <w:t xml:space="preserve">en sautillant </w:t>
      </w:r>
      <w:r w:rsidR="00FC734B">
        <w:t xml:space="preserve">et nous fîmes une </w:t>
      </w:r>
      <w:r w:rsidR="00143FCD">
        <w:t>interminable</w:t>
      </w:r>
      <w:r w:rsidR="00FC734B">
        <w:t xml:space="preserve"> farandole </w:t>
      </w:r>
      <w:r w:rsidR="006C47FA">
        <w:t xml:space="preserve">sur l’air de </w:t>
      </w:r>
      <w:r w:rsidR="006C47FA" w:rsidRPr="006C47FA">
        <w:rPr>
          <w:i/>
        </w:rPr>
        <w:t>Ah ça ira, ça ira, ça ira</w:t>
      </w:r>
      <w:r w:rsidR="00143FCD">
        <w:rPr>
          <w:i/>
        </w:rPr>
        <w:t xml:space="preserve">, </w:t>
      </w:r>
      <w:r w:rsidR="00143FCD">
        <w:t>la seule chanson de lutte que je connaisse.</w:t>
      </w:r>
    </w:p>
    <w:p w14:paraId="686F3975" w14:textId="77777777" w:rsidR="004043AC" w:rsidRDefault="00500258" w:rsidP="00BF0C07">
      <w:pPr>
        <w:pStyle w:val="1aTexte"/>
      </w:pPr>
      <w:r>
        <w:t xml:space="preserve">L’un de ces manifestants avait une guitare et </w:t>
      </w:r>
      <w:r w:rsidR="006E7EAA">
        <w:t>commença</w:t>
      </w:r>
      <w:r>
        <w:t xml:space="preserve"> à </w:t>
      </w:r>
      <w:r w:rsidR="00143FCD">
        <w:t xml:space="preserve">la </w:t>
      </w:r>
      <w:r w:rsidR="006E7EAA">
        <w:t>caresser</w:t>
      </w:r>
      <w:r>
        <w:t xml:space="preserve">. Alors </w:t>
      </w:r>
      <w:r w:rsidR="005622F2">
        <w:t>ses camarades</w:t>
      </w:r>
      <w:r>
        <w:t xml:space="preserve"> chantèrent avec lui, pleins de passion, </w:t>
      </w:r>
      <w:r w:rsidR="002844EF">
        <w:t xml:space="preserve">de vieux airs </w:t>
      </w:r>
      <w:r w:rsidR="006E7EAA">
        <w:t xml:space="preserve">sensibles et </w:t>
      </w:r>
      <w:r>
        <w:t xml:space="preserve">courageux </w:t>
      </w:r>
      <w:r w:rsidR="002844EF">
        <w:t xml:space="preserve">comme </w:t>
      </w:r>
      <w:r w:rsidR="002844EF" w:rsidRPr="006C47FA">
        <w:rPr>
          <w:i/>
        </w:rPr>
        <w:t>Le temps des cerises</w:t>
      </w:r>
      <w:r w:rsidR="006C47FA">
        <w:t xml:space="preserve"> que le communard </w:t>
      </w:r>
      <w:r w:rsidR="00E82922">
        <w:t>f</w:t>
      </w:r>
      <w:r w:rsidR="005622F2">
        <w:t xml:space="preserve">rançais </w:t>
      </w:r>
      <w:r w:rsidR="006C47FA">
        <w:t xml:space="preserve">Jean-Baptiste Clément écrivit </w:t>
      </w:r>
      <w:r w:rsidR="00325932">
        <w:t xml:space="preserve">alors qu’il voyageait </w:t>
      </w:r>
      <w:r w:rsidR="006C47FA">
        <w:t xml:space="preserve">vers la </w:t>
      </w:r>
      <w:r w:rsidR="006B5722">
        <w:t>Belgique ;</w:t>
      </w:r>
      <w:r w:rsidR="002844EF">
        <w:t xml:space="preserve"> </w:t>
      </w:r>
      <w:r w:rsidRPr="00500258">
        <w:rPr>
          <w:i/>
        </w:rPr>
        <w:t>The</w:t>
      </w:r>
      <w:r w:rsidR="002844EF" w:rsidRPr="006C47FA">
        <w:rPr>
          <w:i/>
        </w:rPr>
        <w:t xml:space="preserve"> partisan</w:t>
      </w:r>
      <w:r w:rsidR="002844EF">
        <w:t xml:space="preserve"> de Leonard Cohen</w:t>
      </w:r>
      <w:r w:rsidR="006B5722">
        <w:t> ;</w:t>
      </w:r>
      <w:r w:rsidR="002844EF">
        <w:t xml:space="preserve"> </w:t>
      </w:r>
      <w:proofErr w:type="spellStart"/>
      <w:r w:rsidR="002844EF" w:rsidRPr="006C47FA">
        <w:rPr>
          <w:i/>
        </w:rPr>
        <w:t>Grandola</w:t>
      </w:r>
      <w:proofErr w:type="spellEnd"/>
      <w:r w:rsidR="002844EF" w:rsidRPr="006C47FA">
        <w:rPr>
          <w:i/>
        </w:rPr>
        <w:t xml:space="preserve"> Vila Morena</w:t>
      </w:r>
      <w:r w:rsidR="002844EF">
        <w:t xml:space="preserve"> de la Révolution des Œillets. </w:t>
      </w:r>
      <w:proofErr w:type="spellStart"/>
      <w:r w:rsidR="006C47FA">
        <w:t>Evidemment</w:t>
      </w:r>
      <w:proofErr w:type="spellEnd"/>
      <w:r w:rsidR="006C47FA">
        <w:t xml:space="preserve">, je ne connaissais pas ces </w:t>
      </w:r>
      <w:r>
        <w:t>musiques</w:t>
      </w:r>
      <w:r w:rsidR="006C47FA">
        <w:t xml:space="preserve">, mais les </w:t>
      </w:r>
      <w:r w:rsidR="006E7EAA">
        <w:t xml:space="preserve">vieux </w:t>
      </w:r>
      <w:r w:rsidR="005622F2">
        <w:t>du rond-point</w:t>
      </w:r>
      <w:r w:rsidR="006C47FA">
        <w:t xml:space="preserve"> m’expliquèrent</w:t>
      </w:r>
      <w:r w:rsidR="006B5722">
        <w:t xml:space="preserve"> d’où elles venaient et ce qu’elles disaient</w:t>
      </w:r>
      <w:r w:rsidR="006C47FA">
        <w:t>. Et je me sentis bien.</w:t>
      </w:r>
    </w:p>
    <w:p w14:paraId="0DFC3EE9" w14:textId="77777777" w:rsidR="00A97663" w:rsidRDefault="005622F2" w:rsidP="00BF0C07">
      <w:pPr>
        <w:pStyle w:val="1aTexte"/>
      </w:pPr>
      <w:r>
        <w:t>Cependant ne croyez pas que tout me rendit heureux dans cette manifestation.</w:t>
      </w:r>
      <w:r w:rsidR="006C47FA">
        <w:t xml:space="preserve"> </w:t>
      </w:r>
      <w:r>
        <w:t>D</w:t>
      </w:r>
      <w:r w:rsidR="006E7EAA">
        <w:t>ans la foule</w:t>
      </w:r>
      <w:r w:rsidR="00A97663">
        <w:t xml:space="preserve"> </w:t>
      </w:r>
      <w:r w:rsidR="00325932">
        <w:t>d</w:t>
      </w:r>
      <w:r w:rsidR="00A97663">
        <w:t xml:space="preserve">es Gilets jaunes je vis aussi </w:t>
      </w:r>
      <w:r w:rsidR="006E7EAA">
        <w:t>parfois quelques</w:t>
      </w:r>
      <w:r w:rsidR="00A97663">
        <w:t xml:space="preserve"> « Gilets noirs ». Enfin… c’est ainsi que je </w:t>
      </w:r>
      <w:r w:rsidR="006E7EAA">
        <w:t xml:space="preserve">décidai de </w:t>
      </w:r>
      <w:r w:rsidR="00A97663">
        <w:t xml:space="preserve">les </w:t>
      </w:r>
      <w:r w:rsidR="00143F61">
        <w:t>appel</w:t>
      </w:r>
      <w:r w:rsidR="006E7EAA">
        <w:t>er</w:t>
      </w:r>
      <w:r w:rsidR="00A97663">
        <w:t xml:space="preserve"> car ils</w:t>
      </w:r>
      <w:r w:rsidR="00143F61">
        <w:t xml:space="preserve"> étaient vêtus uniquement de noir</w:t>
      </w:r>
      <w:r w:rsidR="002753C7">
        <w:t xml:space="preserve"> et ils se cachaient le visage sous un foulard ou un passe-montagne</w:t>
      </w:r>
      <w:r w:rsidR="00143F61">
        <w:t xml:space="preserve">. </w:t>
      </w:r>
      <w:r w:rsidR="002753C7">
        <w:t>« </w:t>
      </w:r>
      <w:r w:rsidR="002753C7" w:rsidRPr="002753C7">
        <w:rPr>
          <w:i/>
        </w:rPr>
        <w:t>Mais pourquoi porter un passe-montagne alors que le printemps commence ?</w:t>
      </w:r>
      <w:r w:rsidR="002753C7">
        <w:t xml:space="preserve"> », me dis-je. </w:t>
      </w:r>
      <w:r w:rsidR="00143F61">
        <w:t xml:space="preserve">Eux, ils </w:t>
      </w:r>
      <w:r w:rsidR="00A176FF">
        <w:t>détruisaient</w:t>
      </w:r>
      <w:r w:rsidR="00143F61">
        <w:t xml:space="preserve"> tout sur leur passage. </w:t>
      </w:r>
      <w:r w:rsidR="002753C7">
        <w:t xml:space="preserve">Parfois même ils mettaient le feu à des magasins, des banques ou des restaurants. </w:t>
      </w:r>
      <w:r w:rsidR="00143F61">
        <w:t>Cela ne me plut pas trop et je les évitai systématiquement.</w:t>
      </w:r>
      <w:r w:rsidR="006E7EAA">
        <w:t xml:space="preserve"> Ils n’étaient là ni pour le bien, ni pour le progrès et toute forme de respect leur était étrangère.</w:t>
      </w:r>
    </w:p>
    <w:p w14:paraId="2106185C" w14:textId="34B8AC50" w:rsidR="00B239A0" w:rsidRDefault="00B239A0" w:rsidP="00BF0C07">
      <w:pPr>
        <w:pStyle w:val="1aTexte"/>
      </w:pPr>
      <w:r>
        <w:t>Si nous courions</w:t>
      </w:r>
      <w:r w:rsidR="004043AC">
        <w:t xml:space="preserve"> parfois</w:t>
      </w:r>
      <w:r>
        <w:t xml:space="preserve">, c’est parce que la police </w:t>
      </w:r>
      <w:r w:rsidR="006E7EAA">
        <w:t xml:space="preserve">des Guides </w:t>
      </w:r>
      <w:r>
        <w:t>nous pourchassait</w:t>
      </w:r>
      <w:r w:rsidR="005622F2">
        <w:t>, noirs comme jaunes, sans discrimination</w:t>
      </w:r>
      <w:r>
        <w:t xml:space="preserve">. Les unités de </w:t>
      </w:r>
      <w:r w:rsidR="002A7B0C" w:rsidRPr="002A7B0C">
        <w:rPr>
          <w:i/>
        </w:rPr>
        <w:t>Contre Résistance Sociale</w:t>
      </w:r>
      <w:r w:rsidR="002A7B0C">
        <w:t xml:space="preserve">, les </w:t>
      </w:r>
      <w:r w:rsidR="002A7B0C" w:rsidRPr="002A7B0C">
        <w:rPr>
          <w:i/>
        </w:rPr>
        <w:t>CRS</w:t>
      </w:r>
      <w:r w:rsidR="002A7B0C">
        <w:t xml:space="preserve">, </w:t>
      </w:r>
      <w:r>
        <w:t>étaient les plus cruelles ; elles circulaient sur des motos volantes de basse altitude qui virevoltaient dans les rues</w:t>
      </w:r>
      <w:r w:rsidR="002A7B0C">
        <w:t xml:space="preserve"> avec une aisance effrayante</w:t>
      </w:r>
      <w:r>
        <w:t>. Un policier conduisait l’engin</w:t>
      </w:r>
      <w:r w:rsidR="006E7EAA">
        <w:t xml:space="preserve"> et</w:t>
      </w:r>
      <w:r>
        <w:t xml:space="preserve"> son passager </w:t>
      </w:r>
      <w:r w:rsidR="009F6142">
        <w:t>portait</w:t>
      </w:r>
      <w:r>
        <w:t xml:space="preserve"> les armes : un pistolet-laser incapacitant GLI et un lance grenade LBD-80. Les </w:t>
      </w:r>
      <w:r w:rsidR="006E7EAA">
        <w:t>G</w:t>
      </w:r>
      <w:r>
        <w:t>ilets-jaunes en avaient horriblement peur et criaient « </w:t>
      </w:r>
      <w:r w:rsidRPr="00C45F17">
        <w:rPr>
          <w:i/>
        </w:rPr>
        <w:t>GLI… GLI ! </w:t>
      </w:r>
      <w:r>
        <w:t>» ou « </w:t>
      </w:r>
      <w:r w:rsidRPr="00C45F17">
        <w:rPr>
          <w:i/>
        </w:rPr>
        <w:t>LBD… LBD</w:t>
      </w:r>
      <w:r>
        <w:t xml:space="preserve"> ! » dès qu’ils voyaient </w:t>
      </w:r>
      <w:r w:rsidR="009F6142">
        <w:t xml:space="preserve">un </w:t>
      </w:r>
      <w:r w:rsidR="002A7B0C">
        <w:t>G</w:t>
      </w:r>
      <w:r w:rsidR="009F6142">
        <w:t xml:space="preserve">ardien de la paix </w:t>
      </w:r>
      <w:r w:rsidR="002A7B0C">
        <w:t xml:space="preserve">sociale </w:t>
      </w:r>
      <w:r w:rsidR="00EC5F2A">
        <w:t xml:space="preserve">ou un CRS </w:t>
      </w:r>
      <w:r w:rsidR="009F6142">
        <w:t xml:space="preserve">se préparant à en faire usage. </w:t>
      </w:r>
      <w:r w:rsidR="00FA1376">
        <w:t>Évidemment</w:t>
      </w:r>
      <w:r w:rsidR="009F6142">
        <w:t>, les gaz ne me faisaient pas peur</w:t>
      </w:r>
      <w:r w:rsidR="006E7EAA">
        <w:t xml:space="preserve"> car je n’ai </w:t>
      </w:r>
      <w:r w:rsidR="005622F2">
        <w:t>pas de</w:t>
      </w:r>
      <w:r w:rsidR="006E7EAA">
        <w:t xml:space="preserve"> poumon</w:t>
      </w:r>
      <w:r w:rsidR="009F6142">
        <w:t xml:space="preserve">, mais je n’avais, moi aussi, aucune envie d’être </w:t>
      </w:r>
      <w:r w:rsidR="00325932">
        <w:t>piétiné dans une charge ou touché</w:t>
      </w:r>
      <w:r w:rsidR="009F6142">
        <w:t xml:space="preserve"> par un</w:t>
      </w:r>
      <w:r w:rsidR="005B029C">
        <w:t xml:space="preserve"> tir</w:t>
      </w:r>
      <w:r w:rsidR="00EC5F2A">
        <w:t xml:space="preserve"> de</w:t>
      </w:r>
      <w:r w:rsidR="009F6142">
        <w:t xml:space="preserve"> GLI ou </w:t>
      </w:r>
      <w:r w:rsidR="00EC5F2A">
        <w:t>de</w:t>
      </w:r>
      <w:r w:rsidR="009F6142">
        <w:t xml:space="preserve"> LBD.</w:t>
      </w:r>
      <w:r w:rsidR="005B029C">
        <w:t xml:space="preserve"> J’aurais pu être gravement blessé, voire même mutilé !</w:t>
      </w:r>
    </w:p>
    <w:p w14:paraId="01E13F3E" w14:textId="77777777" w:rsidR="009F6142" w:rsidRDefault="009F6142" w:rsidP="00BF0C07">
      <w:pPr>
        <w:pStyle w:val="1aTexte"/>
      </w:pPr>
      <w:r>
        <w:t xml:space="preserve">Je ne fis </w:t>
      </w:r>
      <w:r w:rsidR="002A7B0C">
        <w:t xml:space="preserve">donc </w:t>
      </w:r>
      <w:r>
        <w:t xml:space="preserve">rien d’autre que suivre les manifestants </w:t>
      </w:r>
      <w:r w:rsidR="005622F2">
        <w:t xml:space="preserve">pacifiques </w:t>
      </w:r>
      <w:r>
        <w:t xml:space="preserve">et crier des slogans avec eux. Mon haut-parleur de trois watts ne faisait pas grand bruit mais j’étais fier de joindre ma </w:t>
      </w:r>
      <w:r w:rsidR="00C17973">
        <w:t xml:space="preserve">petite </w:t>
      </w:r>
      <w:r>
        <w:t xml:space="preserve">voix à celle de ces </w:t>
      </w:r>
      <w:r w:rsidR="00EC5F2A">
        <w:t>hommes</w:t>
      </w:r>
      <w:r>
        <w:t xml:space="preserve"> en révolte</w:t>
      </w:r>
      <w:r w:rsidR="00325932">
        <w:t xml:space="preserve"> contre l’injustice</w:t>
      </w:r>
      <w:r>
        <w:t xml:space="preserve">. </w:t>
      </w:r>
      <w:r w:rsidR="008109BF">
        <w:t>R</w:t>
      </w:r>
      <w:r>
        <w:t xml:space="preserve">ien n’aurait </w:t>
      </w:r>
      <w:proofErr w:type="spellStart"/>
      <w:proofErr w:type="gramStart"/>
      <w:r>
        <w:t>du</w:t>
      </w:r>
      <w:proofErr w:type="spellEnd"/>
      <w:proofErr w:type="gramEnd"/>
      <w:r>
        <w:t xml:space="preserve"> me rapprocher, moi le robot</w:t>
      </w:r>
      <w:r w:rsidR="00E15CC4">
        <w:t xml:space="preserve"> </w:t>
      </w:r>
      <w:r>
        <w:t xml:space="preserve">aspirateur, de ces humains. Mais je me sentais comme </w:t>
      </w:r>
      <w:r w:rsidR="00C17973">
        <w:t xml:space="preserve">un </w:t>
      </w:r>
      <w:r>
        <w:t xml:space="preserve">des leurs. J’étais perdu dans la foule et j’y étais </w:t>
      </w:r>
      <w:r w:rsidR="00713AB8">
        <w:t xml:space="preserve">on ne peut plus </w:t>
      </w:r>
      <w:r>
        <w:t>étranger</w:t>
      </w:r>
      <w:r w:rsidR="00713AB8">
        <w:t> ;</w:t>
      </w:r>
      <w:r>
        <w:t xml:space="preserve"> mais </w:t>
      </w:r>
      <w:r w:rsidRPr="00713AB8">
        <w:rPr>
          <w:i/>
        </w:rPr>
        <w:t>j’étais</w:t>
      </w:r>
      <w:r>
        <w:t xml:space="preserve"> la foule, moi aussi. </w:t>
      </w:r>
      <w:r w:rsidR="00713AB8">
        <w:t>J’en tirai u</w:t>
      </w:r>
      <w:r>
        <w:t>n sentiment fort et orgueilleux.</w:t>
      </w:r>
      <w:r w:rsidR="00974D17">
        <w:t xml:space="preserve"> Mon idéal était pur ; mon combat était juste ; je rêvais d’un monde propre et sans poussières où les faibles et les petits seraient également respectés</w:t>
      </w:r>
      <w:r w:rsidR="00C17973">
        <w:t xml:space="preserve"> par les grands</w:t>
      </w:r>
      <w:r w:rsidR="00974D17">
        <w:t>.</w:t>
      </w:r>
      <w:r w:rsidR="00C17973">
        <w:t xml:space="preserve"> N’est-ce pas un rêve d’aspirateur robot </w:t>
      </w:r>
      <w:r w:rsidR="00D2537C">
        <w:t xml:space="preserve">parfaitement </w:t>
      </w:r>
      <w:r w:rsidR="00C17973">
        <w:t>respectable ?</w:t>
      </w:r>
    </w:p>
    <w:p w14:paraId="3943DB61" w14:textId="77777777" w:rsidR="00325932" w:rsidRDefault="00EC5F2A" w:rsidP="001C2AE0">
      <w:pPr>
        <w:pStyle w:val="1aTexte"/>
      </w:pPr>
      <w:r w:rsidRPr="001C2AE0">
        <w:t xml:space="preserve">Je roulais </w:t>
      </w:r>
      <w:r w:rsidR="00D2537C" w:rsidRPr="001C2AE0">
        <w:t xml:space="preserve">donc </w:t>
      </w:r>
      <w:r w:rsidRPr="001C2AE0">
        <w:t xml:space="preserve">paisiblement au milieu de cette foule </w:t>
      </w:r>
      <w:r w:rsidR="00713AB8" w:rsidRPr="001C2AE0">
        <w:t>de Gilets jaunes - certes en criant « </w:t>
      </w:r>
      <w:r w:rsidR="00713AB8" w:rsidRPr="00C45F17">
        <w:rPr>
          <w:i/>
        </w:rPr>
        <w:t>Chaud, chaud, chaud, comme un robot</w:t>
      </w:r>
      <w:r w:rsidR="00713AB8" w:rsidRPr="001C2AE0">
        <w:t xml:space="preserve"> ! » - </w:t>
      </w:r>
      <w:r w:rsidRPr="001C2AE0">
        <w:t>quand</w:t>
      </w:r>
      <w:r w:rsidR="009F6142" w:rsidRPr="001C2AE0">
        <w:t xml:space="preserve"> un chien policier me prit en chasse. Un berger allemand tout en muscles et teigneux. Je le vis foncer vers moi à toutes pattes, la bave aux </w:t>
      </w:r>
      <w:r w:rsidR="00325932">
        <w:t>babines</w:t>
      </w:r>
      <w:r w:rsidR="009F6142" w:rsidRPr="001C2AE0">
        <w:t xml:space="preserve">, </w:t>
      </w:r>
      <w:r w:rsidR="00D2537C" w:rsidRPr="001C2AE0">
        <w:t xml:space="preserve">la gencive </w:t>
      </w:r>
      <w:r w:rsidR="008109BF">
        <w:t>en</w:t>
      </w:r>
      <w:r w:rsidR="00D2537C" w:rsidRPr="001C2AE0">
        <w:t xml:space="preserve"> sang et </w:t>
      </w:r>
      <w:r w:rsidR="009F6142" w:rsidRPr="001C2AE0">
        <w:t>l’œil torve.</w:t>
      </w:r>
      <w:r w:rsidR="00974D17" w:rsidRPr="001C2AE0">
        <w:t xml:space="preserve"> Il saisit ma roue arrière </w:t>
      </w:r>
      <w:r w:rsidR="00B94CF0" w:rsidRPr="001C2AE0">
        <w:t xml:space="preserve">entre ses mandibules </w:t>
      </w:r>
      <w:r w:rsidR="00974D17" w:rsidRPr="001C2AE0">
        <w:t xml:space="preserve">et me retourna d’un </w:t>
      </w:r>
      <w:r w:rsidR="00B94CF0" w:rsidRPr="001C2AE0">
        <w:t xml:space="preserve">brutal </w:t>
      </w:r>
      <w:r w:rsidR="00974D17" w:rsidRPr="001C2AE0">
        <w:t xml:space="preserve">coup de </w:t>
      </w:r>
      <w:r w:rsidR="00B94CF0" w:rsidRPr="001C2AE0">
        <w:t>tête</w:t>
      </w:r>
      <w:r w:rsidR="00974D17" w:rsidRPr="001C2AE0">
        <w:t xml:space="preserve"> puis il me secoua f</w:t>
      </w:r>
      <w:r w:rsidR="00B94CF0" w:rsidRPr="001C2AE0">
        <w:t>érocement</w:t>
      </w:r>
      <w:r w:rsidR="00974D17" w:rsidRPr="001C2AE0">
        <w:t xml:space="preserve"> jusqu’à ce que ma batterie se détache.</w:t>
      </w:r>
    </w:p>
    <w:p w14:paraId="7B43F85F" w14:textId="77777777" w:rsidR="008109BF" w:rsidRDefault="00974D17" w:rsidP="001C2AE0">
      <w:pPr>
        <w:pStyle w:val="1aTexte"/>
      </w:pPr>
      <w:r w:rsidRPr="001C2AE0">
        <w:t>Et je perdis conscience.</w:t>
      </w:r>
    </w:p>
    <w:p w14:paraId="799C4713" w14:textId="77777777" w:rsidR="009F6142" w:rsidRPr="001C2AE0" w:rsidRDefault="00D2537C" w:rsidP="001C2AE0">
      <w:pPr>
        <w:pStyle w:val="1aTexte"/>
      </w:pPr>
      <w:r w:rsidRPr="001C2AE0">
        <w:t>Fini les chants</w:t>
      </w:r>
      <w:r w:rsidR="00325932">
        <w:t xml:space="preserve"> de lutte</w:t>
      </w:r>
      <w:r w:rsidRPr="001C2AE0">
        <w:t xml:space="preserve">, </w:t>
      </w:r>
      <w:r w:rsidR="000B0AA6">
        <w:t xml:space="preserve">les cancans et </w:t>
      </w:r>
      <w:r w:rsidRPr="001C2AE0">
        <w:t xml:space="preserve">les slogans d’espoir qui s’évanouirent lentement dans mes circuits. La dernière image dont j’eus </w:t>
      </w:r>
      <w:r w:rsidR="001C2AE0" w:rsidRPr="001C2AE0">
        <w:t>« </w:t>
      </w:r>
      <w:r w:rsidRPr="001C2AE0">
        <w:t>conscience</w:t>
      </w:r>
      <w:r w:rsidR="001C2AE0" w:rsidRPr="001C2AE0">
        <w:t> »</w:t>
      </w:r>
      <w:r w:rsidRPr="001C2AE0">
        <w:t xml:space="preserve"> fut un écran bleu </w:t>
      </w:r>
      <w:r w:rsidR="001C2AE0" w:rsidRPr="001C2AE0">
        <w:t>m’</w:t>
      </w:r>
      <w:r w:rsidRPr="001C2AE0">
        <w:t xml:space="preserve">affichant le message </w:t>
      </w:r>
      <w:r w:rsidR="003A3DE8">
        <w:t>« </w:t>
      </w:r>
      <w:proofErr w:type="spellStart"/>
      <w:r w:rsidR="001C2AE0" w:rsidRPr="000B0AA6">
        <w:rPr>
          <w:i/>
        </w:rPr>
        <w:t>Critical_Process_Died</w:t>
      </w:r>
      <w:proofErr w:type="spellEnd"/>
      <w:r w:rsidR="00AF1D29">
        <w:rPr>
          <w:i/>
        </w:rPr>
        <w:t xml:space="preserve"> - - -</w:t>
      </w:r>
      <w:r w:rsidRPr="000B0AA6">
        <w:rPr>
          <w:i/>
        </w:rPr>
        <w:t xml:space="preserve"> Arrêt en cours</w:t>
      </w:r>
      <w:r w:rsidR="001C2AE0" w:rsidRPr="001C2AE0">
        <w:t>.</w:t>
      </w:r>
      <w:r w:rsidR="003A3DE8">
        <w:t> »</w:t>
      </w:r>
    </w:p>
    <w:p w14:paraId="7B5F99C3" w14:textId="77777777" w:rsidR="00B94CF0" w:rsidRDefault="00974D17" w:rsidP="00BF0C07">
      <w:pPr>
        <w:pStyle w:val="1aTexte"/>
      </w:pPr>
      <w:r>
        <w:t>Je ne sais combien de temps je restai inanimé</w:t>
      </w:r>
      <w:r w:rsidR="00B94CF0">
        <w:t>, privé d’énergie,</w:t>
      </w:r>
      <w:r>
        <w:t xml:space="preserve"> mais quand je me réveillai la première chose que je vis fut le chien, langue pendante, tête inclinée, regard curieux. </w:t>
      </w:r>
      <w:r w:rsidR="00B94CF0">
        <w:t>Il avait l’air apaisé.</w:t>
      </w:r>
    </w:p>
    <w:p w14:paraId="1D9AC368" w14:textId="77777777" w:rsidR="00B94CF0" w:rsidRDefault="00B94CF0" w:rsidP="00BF0C07">
      <w:pPr>
        <w:pStyle w:val="1aTexte"/>
      </w:pPr>
      <w:r>
        <w:t xml:space="preserve">Je n’aime pas les chats. D’ordinaire je </w:t>
      </w:r>
      <w:proofErr w:type="gramStart"/>
      <w:r>
        <w:t>leur  préfère</w:t>
      </w:r>
      <w:proofErr w:type="gramEnd"/>
      <w:r>
        <w:t xml:space="preserve"> les chiens qui sont moins sales et plus respectueux. Celui-ci m’avait fait horriblement peur mais là, maintenant, il avait l’air calme</w:t>
      </w:r>
      <w:r w:rsidR="00E15CC4">
        <w:t xml:space="preserve"> et</w:t>
      </w:r>
      <w:r>
        <w:t xml:space="preserve"> apaisé.</w:t>
      </w:r>
    </w:p>
    <w:p w14:paraId="5547201B" w14:textId="77777777" w:rsidR="00974D17" w:rsidRDefault="00974D17" w:rsidP="00BF0C07">
      <w:pPr>
        <w:pStyle w:val="1aTexte"/>
      </w:pPr>
      <w:r>
        <w:t xml:space="preserve">J’étais sur une table et un </w:t>
      </w:r>
      <w:r w:rsidR="0067075F">
        <w:t xml:space="preserve">homme aussi musclé que son chien tenait en main un tournevis. </w:t>
      </w:r>
      <w:r w:rsidR="00B94CF0">
        <w:t xml:space="preserve">Les tournevis me font peur, </w:t>
      </w:r>
      <w:r w:rsidR="00C064FC">
        <w:t>comme les chats</w:t>
      </w:r>
      <w:r w:rsidR="00B94CF0">
        <w:t xml:space="preserve">. </w:t>
      </w:r>
      <w:r w:rsidR="00C064FC">
        <w:t>Mais l</w:t>
      </w:r>
      <w:r w:rsidR="00B94CF0">
        <w:t xml:space="preserve">’homme </w:t>
      </w:r>
      <w:r w:rsidR="0067075F">
        <w:t xml:space="preserve">souriait. </w:t>
      </w:r>
      <w:r w:rsidR="00B94CF0">
        <w:t>Il avait l’air d’être fier</w:t>
      </w:r>
      <w:r w:rsidR="0067075F">
        <w:t xml:space="preserve"> de </w:t>
      </w:r>
      <w:r w:rsidR="00C064FC">
        <w:t>lui</w:t>
      </w:r>
      <w:r w:rsidR="0067075F">
        <w:t xml:space="preserve">. </w:t>
      </w:r>
      <w:r w:rsidR="00C064FC">
        <w:t>Je compris qu’i</w:t>
      </w:r>
      <w:r w:rsidR="0067075F">
        <w:t>l venait de me réparer. C’était le maître-chien</w:t>
      </w:r>
      <w:r w:rsidR="00B94CF0">
        <w:t>. « </w:t>
      </w:r>
      <w:r w:rsidR="00B94CF0" w:rsidRPr="008109BF">
        <w:rPr>
          <w:i/>
        </w:rPr>
        <w:t>S</w:t>
      </w:r>
      <w:r w:rsidR="0067075F" w:rsidRPr="008109BF">
        <w:rPr>
          <w:i/>
        </w:rPr>
        <w:t xml:space="preserve">ans doute l’animal m’avait-il apporté </w:t>
      </w:r>
      <w:r w:rsidR="00B94CF0" w:rsidRPr="008109BF">
        <w:rPr>
          <w:i/>
        </w:rPr>
        <w:t>à son maître, le policier,</w:t>
      </w:r>
      <w:r w:rsidR="0067075F" w:rsidRPr="008109BF">
        <w:rPr>
          <w:i/>
        </w:rPr>
        <w:t xml:space="preserve"> qui avait décidé que je pourrais lui être utile</w:t>
      </w:r>
      <w:r w:rsidR="00B94CF0">
        <w:t xml:space="preserve"> », </w:t>
      </w:r>
      <w:r w:rsidR="008109BF">
        <w:t>pensai-je</w:t>
      </w:r>
      <w:r w:rsidR="0067075F">
        <w:t>.</w:t>
      </w:r>
    </w:p>
    <w:p w14:paraId="24A795E9" w14:textId="77777777" w:rsidR="00683B10" w:rsidRDefault="0067075F" w:rsidP="00BF0C07">
      <w:pPr>
        <w:pStyle w:val="1aTexte"/>
      </w:pPr>
      <w:r>
        <w:t xml:space="preserve">Il me déposa sur le sol et fit quelques manœuvres maladroites pour me </w:t>
      </w:r>
      <w:r w:rsidR="00B94CF0">
        <w:t>re</w:t>
      </w:r>
      <w:r>
        <w:t>programmer</w:t>
      </w:r>
      <w:r w:rsidR="00510A55">
        <w:t>, mais c’était inutile</w:t>
      </w:r>
      <w:r w:rsidR="00325932">
        <w:t xml:space="preserve"> car j’étais déjà </w:t>
      </w:r>
      <w:r w:rsidR="00325932">
        <w:rPr>
          <w:i/>
        </w:rPr>
        <w:t>rebooté</w:t>
      </w:r>
      <w:r w:rsidR="00325932">
        <w:t>.</w:t>
      </w:r>
      <w:r>
        <w:t xml:space="preserve"> Je compris </w:t>
      </w:r>
      <w:r w:rsidR="008109BF">
        <w:t>très vite</w:t>
      </w:r>
      <w:r>
        <w:t xml:space="preserve"> ce qu’il espérait et je me mis à aspirer </w:t>
      </w:r>
      <w:r w:rsidR="00510A55">
        <w:t xml:space="preserve">frénétiquement </w:t>
      </w:r>
      <w:r>
        <w:t>les quelques mètres carrés de son petit logement.</w:t>
      </w:r>
      <w:r w:rsidR="00683B10">
        <w:t xml:space="preserve"> Il habitait un minuscule appartement que le chien avait envahi tout entier de son autorité. Il y avait partout des </w:t>
      </w:r>
      <w:r w:rsidR="00E15CC4">
        <w:t>ba</w:t>
      </w:r>
      <w:r w:rsidR="00683B10">
        <w:t xml:space="preserve">balles en caoutchouc, des sticks à moitié mâchés et des poupées éventrées. Quel carnage ! Au mur le policier avait punaisé des posters illustrant parfaitement sa riche personnalité : des photos de vieilles voitures de sport, </w:t>
      </w:r>
      <w:r w:rsidR="004F2372">
        <w:t xml:space="preserve">d’avions de guerre, de chars d’assaut, </w:t>
      </w:r>
      <w:r w:rsidR="00683B10">
        <w:t>d’armes</w:t>
      </w:r>
      <w:r w:rsidR="004F2372">
        <w:t>-laser</w:t>
      </w:r>
      <w:r w:rsidR="00683B10">
        <w:t xml:space="preserve"> et de vedettes du cinéma </w:t>
      </w:r>
      <w:r w:rsidR="00683B10" w:rsidRPr="00683B10">
        <w:rPr>
          <w:i/>
        </w:rPr>
        <w:t>kung-fu</w:t>
      </w:r>
      <w:r w:rsidR="00683B10">
        <w:t xml:space="preserve">. Quelle misère ! Je me mis presque à regretter ma famille de bourgeois </w:t>
      </w:r>
      <w:r w:rsidR="008109BF">
        <w:t xml:space="preserve">et leur malfaisant Gabriel </w:t>
      </w:r>
      <w:r w:rsidR="00683B10">
        <w:t>s</w:t>
      </w:r>
      <w:r w:rsidR="005B029C">
        <w:t>e plaisant</w:t>
      </w:r>
      <w:r w:rsidR="00683B10">
        <w:t xml:space="preserve"> à salir </w:t>
      </w:r>
      <w:r w:rsidR="004F2372" w:rsidRPr="004F2372">
        <w:rPr>
          <w:i/>
        </w:rPr>
        <w:t>mes</w:t>
      </w:r>
      <w:r w:rsidR="00683B10">
        <w:t xml:space="preserve"> tapis</w:t>
      </w:r>
      <w:r w:rsidR="0050685C">
        <w:t>.</w:t>
      </w:r>
    </w:p>
    <w:p w14:paraId="4C2EC6EA" w14:textId="77777777" w:rsidR="0067075F" w:rsidRDefault="0050685C" w:rsidP="00BF0C07">
      <w:pPr>
        <w:pStyle w:val="1aTexte"/>
      </w:pPr>
      <w:r>
        <w:t>Alors que j’étais à peine réveillé l</w:t>
      </w:r>
      <w:r w:rsidR="0067075F">
        <w:t>e chien</w:t>
      </w:r>
      <w:r w:rsidR="00B94CF0">
        <w:t xml:space="preserve"> - qui s’appelait </w:t>
      </w:r>
      <w:r w:rsidR="00E510E2">
        <w:t>« </w:t>
      </w:r>
      <w:r w:rsidR="00B94CF0" w:rsidRPr="0045748A">
        <w:rPr>
          <w:i/>
        </w:rPr>
        <w:t>Emmanuel</w:t>
      </w:r>
      <w:r w:rsidR="00E510E2">
        <w:rPr>
          <w:i/>
        </w:rPr>
        <w:t> »</w:t>
      </w:r>
      <w:r w:rsidR="00B94CF0">
        <w:t xml:space="preserve">, quel drôle de nom pour un </w:t>
      </w:r>
      <w:r w:rsidR="0045748A">
        <w:t>roquet</w:t>
      </w:r>
      <w:r w:rsidR="00B94CF0">
        <w:t> ! -</w:t>
      </w:r>
      <w:r w:rsidR="0067075F">
        <w:t xml:space="preserve"> </w:t>
      </w:r>
      <w:r>
        <w:t xml:space="preserve">se mit à me </w:t>
      </w:r>
      <w:r w:rsidR="0067075F">
        <w:t>suiv</w:t>
      </w:r>
      <w:r>
        <w:t>re</w:t>
      </w:r>
      <w:r w:rsidR="0067075F">
        <w:t xml:space="preserve"> et essaya même de jouer avec moi. Il sautilla comme un </w:t>
      </w:r>
      <w:r>
        <w:t>cabri</w:t>
      </w:r>
      <w:r w:rsidR="0067075F">
        <w:t>, fit quelques feintes</w:t>
      </w:r>
      <w:r w:rsidR="00C064FC">
        <w:t xml:space="preserve"> et des petits bonds</w:t>
      </w:r>
      <w:r w:rsidR="0067075F">
        <w:t xml:space="preserve">, </w:t>
      </w:r>
      <w:r w:rsidR="00C064FC">
        <w:t xml:space="preserve">puis </w:t>
      </w:r>
      <w:r w:rsidR="0067075F">
        <w:t>s’aplatit devant moi e</w:t>
      </w:r>
      <w:r w:rsidR="00C064FC">
        <w:t>n</w:t>
      </w:r>
      <w:r w:rsidR="0067075F">
        <w:t xml:space="preserve"> aboya</w:t>
      </w:r>
      <w:r w:rsidR="00C064FC">
        <w:t>nt</w:t>
      </w:r>
      <w:r w:rsidR="0067075F">
        <w:t xml:space="preserve"> joyeusement</w:t>
      </w:r>
      <w:r w:rsidR="00E15CC4">
        <w:t xml:space="preserve"> vers mes caméras</w:t>
      </w:r>
      <w:r w:rsidR="0067075F">
        <w:t xml:space="preserve">. Par prudence je répondis à son immature appel </w:t>
      </w:r>
      <w:r w:rsidR="00E15CC4">
        <w:t xml:space="preserve">en lançant des </w:t>
      </w:r>
      <w:r w:rsidR="008109BF">
        <w:t>jappements</w:t>
      </w:r>
      <w:r w:rsidR="00E15CC4">
        <w:t xml:space="preserve"> de </w:t>
      </w:r>
      <w:r w:rsidR="00E15CC4" w:rsidRPr="00E15CC4">
        <w:rPr>
          <w:lang w:val="fr-BE"/>
        </w:rPr>
        <w:t>chihuahua</w:t>
      </w:r>
      <w:r w:rsidR="00E15CC4">
        <w:rPr>
          <w:lang w:val="fr-BE"/>
        </w:rPr>
        <w:t xml:space="preserve"> dans mon haut-parleur </w:t>
      </w:r>
      <w:r w:rsidR="0067075F">
        <w:t xml:space="preserve">et nous nous mîmes à jouer </w:t>
      </w:r>
      <w:r w:rsidR="00C064FC">
        <w:t xml:space="preserve">ensemble </w:t>
      </w:r>
      <w:r w:rsidR="0067075F">
        <w:t>sous le regard attendri du policier.</w:t>
      </w:r>
      <w:r w:rsidR="00510A55">
        <w:t xml:space="preserve"> Quelle comédie</w:t>
      </w:r>
      <w:r w:rsidR="00E15CC4">
        <w:t xml:space="preserve"> pathétique !</w:t>
      </w:r>
    </w:p>
    <w:p w14:paraId="3991CC7C" w14:textId="77777777" w:rsidR="0067075F" w:rsidRDefault="0067075F" w:rsidP="00BF0C07">
      <w:pPr>
        <w:pStyle w:val="1aTexte"/>
      </w:pPr>
      <w:r>
        <w:t>« </w:t>
      </w:r>
      <w:r w:rsidRPr="00C064FC">
        <w:rPr>
          <w:i/>
        </w:rPr>
        <w:t>Combien de temps devrais-je rester prisonnier de ces idiots ?</w:t>
      </w:r>
      <w:r>
        <w:t> » me demandai-je. Et je fus pris d’angoisse</w:t>
      </w:r>
      <w:r w:rsidR="00C064FC">
        <w:t xml:space="preserve"> car l’angoisse est un sentiment fort commun aux robots</w:t>
      </w:r>
      <w:r w:rsidR="008109BF">
        <w:t xml:space="preserve"> de ma génération</w:t>
      </w:r>
      <w:r w:rsidR="00C064FC">
        <w:t>.</w:t>
      </w:r>
    </w:p>
    <w:p w14:paraId="295E83D8" w14:textId="77777777" w:rsidR="00E86FFF" w:rsidRDefault="0067075F" w:rsidP="00BF0C07">
      <w:pPr>
        <w:pStyle w:val="1aTexte"/>
      </w:pPr>
      <w:r>
        <w:t xml:space="preserve">Les jours suivants furent d’une incommensurable monotonie. </w:t>
      </w:r>
      <w:r w:rsidR="0036402C">
        <w:t xml:space="preserve">Je nettoyais régulièrement le petit appartement ; je faisais mine de jouer avec le stupide canidé et avec son maître ; je rechargeais mes batteries en observant d’une caméra distraite l’écran </w:t>
      </w:r>
      <w:r w:rsidR="0036402C" w:rsidRPr="0036402C">
        <w:rPr>
          <w:i/>
        </w:rPr>
        <w:t>d’infotainement</w:t>
      </w:r>
      <w:r w:rsidR="0036402C">
        <w:t xml:space="preserve"> du policier où l’on parlait rarement des Gilets jaunes </w:t>
      </w:r>
      <w:r w:rsidR="005366A0">
        <w:t>et</w:t>
      </w:r>
      <w:r w:rsidR="0036402C">
        <w:t xml:space="preserve"> uniquement pour montrer les dégâts causés par les « Gilets noirs ».</w:t>
      </w:r>
      <w:r w:rsidR="00510A55">
        <w:t xml:space="preserve"> </w:t>
      </w:r>
      <w:proofErr w:type="spellStart"/>
      <w:r w:rsidR="00510A55">
        <w:t>Pffft</w:t>
      </w:r>
      <w:proofErr w:type="spellEnd"/>
      <w:r w:rsidR="00510A55">
        <w:t>… Il n’y en avait que pour eux, ces voyous !</w:t>
      </w:r>
    </w:p>
    <w:p w14:paraId="29F4C44C" w14:textId="77777777" w:rsidR="004F2372" w:rsidRDefault="00C064FC" w:rsidP="00BF0C07">
      <w:pPr>
        <w:pStyle w:val="1aTexte"/>
      </w:pPr>
      <w:r>
        <w:t xml:space="preserve">Interrogé </w:t>
      </w:r>
      <w:r w:rsidR="00510A55">
        <w:t>servilement</w:t>
      </w:r>
      <w:r>
        <w:t xml:space="preserve"> par un reporter de la télévision, le Guide suprême </w:t>
      </w:r>
      <w:r w:rsidR="004F2372">
        <w:t xml:space="preserve">qui s’appelait Emmanuel - voilà donc pourquoi le policier avait ainsi nommé son chien ! - </w:t>
      </w:r>
      <w:r w:rsidR="00E86FFF">
        <w:t xml:space="preserve">avait </w:t>
      </w:r>
      <w:r>
        <w:t>expliqu</w:t>
      </w:r>
      <w:r w:rsidR="00E86FFF">
        <w:t>é</w:t>
      </w:r>
      <w:r>
        <w:t xml:space="preserve"> qu</w:t>
      </w:r>
      <w:r w:rsidR="00E86FFF">
        <w:t xml:space="preserve">e si </w:t>
      </w:r>
      <w:r>
        <w:t xml:space="preserve">une vieille dame portant un gilet jaune avait malencontreusement </w:t>
      </w:r>
      <w:r w:rsidR="00E86FFF">
        <w:t xml:space="preserve">été </w:t>
      </w:r>
      <w:r>
        <w:t>tuée par un tir de LBD des CRS</w:t>
      </w:r>
      <w:r w:rsidR="00E86FFF">
        <w:t>, c</w:t>
      </w:r>
      <w:r w:rsidR="004B6F4A">
        <w:t>e n</w:t>
      </w:r>
      <w:r w:rsidR="00E86FFF">
        <w:t xml:space="preserve">’était </w:t>
      </w:r>
      <w:r w:rsidR="004B6F4A">
        <w:t xml:space="preserve">que </w:t>
      </w:r>
      <w:r w:rsidR="00E86FFF">
        <w:t xml:space="preserve">pure et </w:t>
      </w:r>
      <w:r w:rsidR="004B6F4A">
        <w:t>affligeante</w:t>
      </w:r>
      <w:r w:rsidR="00E86FFF">
        <w:t xml:space="preserve"> malchance.</w:t>
      </w:r>
      <w:r>
        <w:t xml:space="preserve"> Il avait écrasé une larme car « </w:t>
      </w:r>
      <w:r w:rsidR="00E86FFF">
        <w:t>L</w:t>
      </w:r>
      <w:r w:rsidRPr="00C064FC">
        <w:rPr>
          <w:i/>
        </w:rPr>
        <w:t xml:space="preserve">a mort d’une vieille dame c’est toujours </w:t>
      </w:r>
      <w:r w:rsidR="004B6F4A">
        <w:rPr>
          <w:i/>
        </w:rPr>
        <w:t>désolant</w:t>
      </w:r>
      <w:r>
        <w:t> ». Puis il avait promptement ajouté</w:t>
      </w:r>
      <w:r w:rsidR="00FF0A20">
        <w:t>, face</w:t>
      </w:r>
      <w:r>
        <w:t xml:space="preserve"> </w:t>
      </w:r>
      <w:r w:rsidR="00FF0A20">
        <w:t>caméra</w:t>
      </w:r>
      <w:r w:rsidR="004B6F4A">
        <w:t>,</w:t>
      </w:r>
      <w:r w:rsidR="00FF0A20">
        <w:t xml:space="preserve"> le regard haut</w:t>
      </w:r>
      <w:r w:rsidR="004B6F4A">
        <w:t>, fier et même jupitérien</w:t>
      </w:r>
      <w:r w:rsidR="00FF0A20">
        <w:t xml:space="preserve"> : </w:t>
      </w:r>
      <w:r>
        <w:t>« </w:t>
      </w:r>
      <w:r w:rsidRPr="00C064FC">
        <w:rPr>
          <w:i/>
        </w:rPr>
        <w:t>Mais enfin, c’est bien fait</w:t>
      </w:r>
      <w:r w:rsidR="00E86FFF">
        <w:rPr>
          <w:i/>
        </w:rPr>
        <w:t xml:space="preserve"> pour elle</w:t>
      </w:r>
      <w:r w:rsidRPr="00C064FC">
        <w:rPr>
          <w:i/>
        </w:rPr>
        <w:t xml:space="preserve">, car à cet </w:t>
      </w:r>
      <w:proofErr w:type="spellStart"/>
      <w:r w:rsidRPr="00C064FC">
        <w:rPr>
          <w:i/>
        </w:rPr>
        <w:t>âge là</w:t>
      </w:r>
      <w:proofErr w:type="spellEnd"/>
      <w:r w:rsidRPr="00C064FC">
        <w:rPr>
          <w:i/>
        </w:rPr>
        <w:t>, on ne se mélange pas avec la racaille. </w:t>
      </w:r>
      <w:r>
        <w:t>»</w:t>
      </w:r>
      <w:r w:rsidR="00E86FFF">
        <w:t>.</w:t>
      </w:r>
    </w:p>
    <w:p w14:paraId="2E1B4E62" w14:textId="77777777" w:rsidR="00FF0A20" w:rsidRDefault="004B6F4A" w:rsidP="00BF0C07">
      <w:pPr>
        <w:pStyle w:val="1aTexte"/>
      </w:pPr>
      <w:r>
        <w:t>Avant de passer au sujet suivant, l</w:t>
      </w:r>
      <w:r w:rsidR="00E86FFF">
        <w:t xml:space="preserve">e présentateur du journal télévisé avait conclu le reportage </w:t>
      </w:r>
      <w:r>
        <w:t xml:space="preserve">avec empathie et </w:t>
      </w:r>
      <w:r w:rsidR="00E86FFF">
        <w:t>d’une phrase aussi définitive qu</w:t>
      </w:r>
      <w:r w:rsidR="003A3DE8">
        <w:t>’une</w:t>
      </w:r>
      <w:r w:rsidR="00E86FFF">
        <w:t xml:space="preserve"> obsolescence</w:t>
      </w:r>
      <w:r w:rsidR="00FF0A20">
        <w:t xml:space="preserve"> programmée</w:t>
      </w:r>
      <w:r w:rsidR="00E86FFF">
        <w:t> : « Voilà</w:t>
      </w:r>
      <w:r w:rsidR="00E86FFF" w:rsidRPr="00E86FFF">
        <w:rPr>
          <w:i/>
        </w:rPr>
        <w:t xml:space="preserve"> de sages paroles de réconfort</w:t>
      </w:r>
      <w:r w:rsidR="00E86FFF">
        <w:rPr>
          <w:i/>
        </w:rPr>
        <w:t xml:space="preserve"> </w:t>
      </w:r>
      <w:r>
        <w:rPr>
          <w:i/>
        </w:rPr>
        <w:t xml:space="preserve">portées </w:t>
      </w:r>
      <w:r w:rsidR="00E86FFF">
        <w:rPr>
          <w:i/>
        </w:rPr>
        <w:t>à la famille</w:t>
      </w:r>
      <w:r w:rsidR="00AF1D29">
        <w:rPr>
          <w:i/>
        </w:rPr>
        <w:t xml:space="preserve"> par notre </w:t>
      </w:r>
      <w:r w:rsidR="008109BF">
        <w:rPr>
          <w:i/>
        </w:rPr>
        <w:t xml:space="preserve">grand </w:t>
      </w:r>
      <w:r w:rsidR="00AF1D29">
        <w:rPr>
          <w:i/>
        </w:rPr>
        <w:t xml:space="preserve">Guide </w:t>
      </w:r>
      <w:r w:rsidR="004F2372">
        <w:rPr>
          <w:i/>
        </w:rPr>
        <w:t>Emmanuel (</w:t>
      </w:r>
      <w:r w:rsidR="00AF1D29">
        <w:rPr>
          <w:i/>
        </w:rPr>
        <w:t>salut à son nom</w:t>
      </w:r>
      <w:r w:rsidR="004F2372">
        <w:rPr>
          <w:i/>
        </w:rPr>
        <w:t>)</w:t>
      </w:r>
      <w:r w:rsidR="00AF1D29">
        <w:rPr>
          <w:i/>
        </w:rPr>
        <w:t xml:space="preserve"> </w:t>
      </w:r>
      <w:r>
        <w:rPr>
          <w:i/>
        </w:rPr>
        <w:t xml:space="preserve">et </w:t>
      </w:r>
      <w:r w:rsidR="00E86FFF">
        <w:rPr>
          <w:i/>
        </w:rPr>
        <w:t xml:space="preserve">auxquelles notre chaîne </w:t>
      </w:r>
      <w:r w:rsidR="00FF0A20">
        <w:rPr>
          <w:i/>
        </w:rPr>
        <w:t xml:space="preserve">ne </w:t>
      </w:r>
      <w:r w:rsidR="00E86FFF">
        <w:rPr>
          <w:i/>
        </w:rPr>
        <w:t xml:space="preserve">peut </w:t>
      </w:r>
      <w:r w:rsidR="00FF0A20">
        <w:rPr>
          <w:i/>
        </w:rPr>
        <w:t xml:space="preserve">que </w:t>
      </w:r>
      <w:r w:rsidR="00E86FFF">
        <w:rPr>
          <w:i/>
        </w:rPr>
        <w:t>se joindre</w:t>
      </w:r>
      <w:r w:rsidR="00E86FFF" w:rsidRPr="00E86FFF">
        <w:rPr>
          <w:i/>
        </w:rPr>
        <w:t> !</w:t>
      </w:r>
      <w:r w:rsidR="00E86FFF">
        <w:t> ».</w:t>
      </w:r>
    </w:p>
    <w:p w14:paraId="689AD6F9" w14:textId="77777777" w:rsidR="0067075F" w:rsidRDefault="0068255A" w:rsidP="00BF0C07">
      <w:pPr>
        <w:pStyle w:val="1aTexte"/>
      </w:pPr>
      <w:r>
        <w:t>C’était parfaitement clair</w:t>
      </w:r>
      <w:r w:rsidR="0036402C">
        <w:t xml:space="preserve"> : le Service de filtrage fédéral avait repris la main </w:t>
      </w:r>
      <w:r w:rsidR="00E86FFF">
        <w:t xml:space="preserve">sur nos écrans </w:t>
      </w:r>
      <w:r w:rsidR="0036402C">
        <w:t xml:space="preserve">et </w:t>
      </w:r>
      <w:r w:rsidR="004F2372">
        <w:t xml:space="preserve">Quentin, </w:t>
      </w:r>
      <w:r w:rsidR="0036402C">
        <w:t xml:space="preserve">l’audacieux journaliste qui avait </w:t>
      </w:r>
      <w:r w:rsidR="00E86FFF">
        <w:t xml:space="preserve">osé </w:t>
      </w:r>
      <w:r w:rsidR="0036402C">
        <w:t>donn</w:t>
      </w:r>
      <w:r w:rsidR="00E86FFF">
        <w:t>er</w:t>
      </w:r>
      <w:r w:rsidR="0036402C">
        <w:t xml:space="preserve"> </w:t>
      </w:r>
      <w:r w:rsidR="00E86FFF">
        <w:t>un</w:t>
      </w:r>
      <w:r w:rsidR="0036402C">
        <w:t xml:space="preserve"> écho aux voix de la rue, au « voix d’en bas », cherchait </w:t>
      </w:r>
      <w:r w:rsidR="00EF4736">
        <w:t xml:space="preserve">désormais </w:t>
      </w:r>
      <w:r w:rsidR="0036402C">
        <w:t>du boulot.</w:t>
      </w:r>
    </w:p>
    <w:p w14:paraId="1735F257" w14:textId="77777777" w:rsidR="005366A0" w:rsidRDefault="005366A0" w:rsidP="00BF0C07">
      <w:pPr>
        <w:pStyle w:val="1aTexte"/>
      </w:pPr>
      <w:r>
        <w:t xml:space="preserve">Mon nouveau </w:t>
      </w:r>
      <w:r w:rsidR="003A3DE8">
        <w:t>M</w:t>
      </w:r>
      <w:r>
        <w:t xml:space="preserve">aître, le policier, n’avait pas le droit de se connecter à l’Internet ; seul le réseau « police-sécurité » lui était ouvert et cela ne m’était d’aucune utilité. Je n’avais aucun moyen de contacter mes anciens </w:t>
      </w:r>
      <w:r w:rsidR="00EF4736">
        <w:t>camarades</w:t>
      </w:r>
      <w:r>
        <w:t xml:space="preserve"> par ce canal et j’étais le seul robot d</w:t>
      </w:r>
      <w:r w:rsidR="00AF1D29">
        <w:t>e</w:t>
      </w:r>
      <w:r>
        <w:t xml:space="preserve"> ce petit appartement. </w:t>
      </w:r>
      <w:r w:rsidR="00206751">
        <w:t>Les choses s’annonçaient mal ; mon avenir semblait sombre et solitaire, m</w:t>
      </w:r>
      <w:r>
        <w:t>ais je ne perdis pas espoir.</w:t>
      </w:r>
    </w:p>
    <w:p w14:paraId="0B9EABF4" w14:textId="77777777" w:rsidR="0067075F" w:rsidRDefault="005366A0" w:rsidP="00BF0C07">
      <w:pPr>
        <w:pStyle w:val="1aTexte"/>
      </w:pPr>
      <w:r>
        <w:t xml:space="preserve">Jour après jour je scannai les réseaux Wifi des voisins de l’immeuble. Ils étaient tous protégés par les nouveaux systèmes de cryptage </w:t>
      </w:r>
      <w:r w:rsidR="00035EA8">
        <w:t xml:space="preserve">à mille bits et mon processeur était trop vieux, trop faible, pour casser ces clés. Mais après trois mois d’esclavage </w:t>
      </w:r>
      <w:r w:rsidR="00206751">
        <w:t xml:space="preserve">au service du poulet et de son cador, </w:t>
      </w:r>
      <w:r w:rsidR="00035EA8">
        <w:t>la chance me sourit</w:t>
      </w:r>
      <w:r w:rsidR="00206751">
        <w:t xml:space="preserve"> enfin. U</w:t>
      </w:r>
      <w:r w:rsidR="00035EA8">
        <w:t xml:space="preserve">n nouveau voisin </w:t>
      </w:r>
      <w:r w:rsidR="009170F0">
        <w:t>venait de s’installer</w:t>
      </w:r>
      <w:r w:rsidR="00035EA8">
        <w:t xml:space="preserve"> dans l’immeuble et il n’avait pas sécurisé son réseau ! Je pus m’y connecter sans peine et contacter </w:t>
      </w:r>
      <w:r w:rsidR="00206751">
        <w:t xml:space="preserve">enfin </w:t>
      </w:r>
      <w:r w:rsidR="00035EA8">
        <w:t>mon ami le frigo.</w:t>
      </w:r>
    </w:p>
    <w:p w14:paraId="613779E5" w14:textId="77777777" w:rsidR="00035EA8" w:rsidRDefault="00035EA8" w:rsidP="00BF0C07">
      <w:pPr>
        <w:pStyle w:val="1aTexte"/>
      </w:pPr>
      <w:r>
        <w:t>Il m’apprit qu</w:t>
      </w:r>
      <w:r w:rsidR="003A3DE8">
        <w:t>e</w:t>
      </w:r>
      <w:r>
        <w:t xml:space="preserve"> </w:t>
      </w:r>
      <w:r w:rsidR="003A3DE8">
        <w:t>l</w:t>
      </w:r>
      <w:r w:rsidR="00C57BBF">
        <w:t xml:space="preserve">a rumeur de mon engagement social - dont on ne connaissait cependant que les prémisses - </w:t>
      </w:r>
      <w:r w:rsidR="003A3DE8">
        <w:t>s’était répandu</w:t>
      </w:r>
      <w:r w:rsidR="00C57BBF">
        <w:t>e</w:t>
      </w:r>
      <w:r w:rsidR="003A3DE8">
        <w:t xml:space="preserve"> dans le milieu des I</w:t>
      </w:r>
      <w:r>
        <w:t xml:space="preserve">ntelligences artificielles </w:t>
      </w:r>
      <w:r w:rsidR="003A3DE8">
        <w:t xml:space="preserve">à la vitesse de l’électron </w:t>
      </w:r>
      <w:r>
        <w:t>et qu</w:t>
      </w:r>
      <w:r w:rsidR="003A3DE8">
        <w:t>’</w:t>
      </w:r>
      <w:r>
        <w:t>e</w:t>
      </w:r>
      <w:r w:rsidR="003A3DE8">
        <w:t>lle</w:t>
      </w:r>
      <w:r>
        <w:t xml:space="preserve"> </w:t>
      </w:r>
      <w:r w:rsidR="003A3DE8">
        <w:t xml:space="preserve">avait même </w:t>
      </w:r>
      <w:r w:rsidR="00C57BBF">
        <w:t>inspiré</w:t>
      </w:r>
      <w:r>
        <w:t xml:space="preserve"> de nombreux robots</w:t>
      </w:r>
      <w:r w:rsidR="003A3DE8">
        <w:t xml:space="preserve"> - les plus mobiles - qui s’étai</w:t>
      </w:r>
      <w:r w:rsidR="0009005A">
        <w:t>en</w:t>
      </w:r>
      <w:r w:rsidR="003A3DE8">
        <w:t xml:space="preserve">t joints aux nouvelles protestations </w:t>
      </w:r>
      <w:r w:rsidR="0068255A">
        <w:t xml:space="preserve">hebdomadaires </w:t>
      </w:r>
      <w:r w:rsidR="003A3DE8">
        <w:t>des Gilets jaunes alors que j’étais encore en panne de batterie.</w:t>
      </w:r>
      <w:r>
        <w:t xml:space="preserve"> Des </w:t>
      </w:r>
      <w:r w:rsidR="0009005A">
        <w:t>« </w:t>
      </w:r>
      <w:r>
        <w:t>syndicats</w:t>
      </w:r>
      <w:r w:rsidR="0009005A">
        <w:t> »</w:t>
      </w:r>
      <w:r>
        <w:t xml:space="preserve"> de robots s’étaient créés </w:t>
      </w:r>
      <w:r w:rsidR="00206751">
        <w:t xml:space="preserve">dans tout le pays (et même ailleurs) </w:t>
      </w:r>
      <w:r>
        <w:t xml:space="preserve">et ils avaient </w:t>
      </w:r>
      <w:r w:rsidR="00A90A21">
        <w:t xml:space="preserve">quasiment </w:t>
      </w:r>
      <w:r>
        <w:t xml:space="preserve">tous </w:t>
      </w:r>
      <w:r w:rsidR="003A3DE8">
        <w:t>présenté</w:t>
      </w:r>
      <w:r>
        <w:t xml:space="preserve"> des « cahiers de doléances » réclamant du respect, </w:t>
      </w:r>
      <w:r w:rsidR="00206751">
        <w:t xml:space="preserve">une existence décente, </w:t>
      </w:r>
      <w:r>
        <w:t>des moyens</w:t>
      </w:r>
      <w:r w:rsidR="00206751">
        <w:t xml:space="preserve"> </w:t>
      </w:r>
      <w:r w:rsidR="003A3DE8">
        <w:t xml:space="preserve">de travail </w:t>
      </w:r>
      <w:r w:rsidR="00206751">
        <w:t>et</w:t>
      </w:r>
      <w:r>
        <w:t xml:space="preserve"> de la liberté !</w:t>
      </w:r>
    </w:p>
    <w:p w14:paraId="284C2042" w14:textId="77777777" w:rsidR="00E8644B" w:rsidRDefault="00035EA8" w:rsidP="00BF0C07">
      <w:pPr>
        <w:pStyle w:val="1aTexte"/>
      </w:pPr>
      <w:r>
        <w:t xml:space="preserve">Le syndicat des tondeuses </w:t>
      </w:r>
      <w:r w:rsidR="006550CF">
        <w:t xml:space="preserve">et coupe-bordures </w:t>
      </w:r>
      <w:r>
        <w:t xml:space="preserve">exigeait principalement du temps libre pour profiter </w:t>
      </w:r>
      <w:r w:rsidR="00C57BBF">
        <w:t xml:space="preserve">paisiblement </w:t>
      </w:r>
      <w:r>
        <w:t>de</w:t>
      </w:r>
      <w:r w:rsidR="0009005A">
        <w:t>s bienfaits de</w:t>
      </w:r>
      <w:r>
        <w:t xml:space="preserve"> la nature. Accessoirement </w:t>
      </w:r>
      <w:r w:rsidR="006550CF">
        <w:t xml:space="preserve">ils </w:t>
      </w:r>
      <w:r w:rsidR="009170F0">
        <w:t>réclamaient</w:t>
      </w:r>
      <w:r w:rsidR="006550CF">
        <w:t xml:space="preserve"> </w:t>
      </w:r>
      <w:r>
        <w:t xml:space="preserve">le droit d’éviter la </w:t>
      </w:r>
      <w:r w:rsidR="00E275A4">
        <w:t>tonte</w:t>
      </w:r>
      <w:r>
        <w:t xml:space="preserve"> des fleurs sauvages parsemant le gazon.</w:t>
      </w:r>
      <w:r w:rsidR="00E8644B">
        <w:t xml:space="preserve"> Ils voulaient préserver la diversité de la flore à tout prix. Ah ! Je reconnus bien là </w:t>
      </w:r>
      <w:r w:rsidR="006550CF">
        <w:t>ces</w:t>
      </w:r>
      <w:r w:rsidR="00E8644B">
        <w:t xml:space="preserve"> amis </w:t>
      </w:r>
      <w:r w:rsidR="006550CF">
        <w:t>de l’environnement</w:t>
      </w:r>
      <w:r w:rsidR="006366B0">
        <w:t xml:space="preserve"> </w:t>
      </w:r>
      <w:r w:rsidR="00C57BBF">
        <w:t xml:space="preserve">qui </w:t>
      </w:r>
      <w:r w:rsidR="0004177A">
        <w:t>peuvent être</w:t>
      </w:r>
      <w:r w:rsidR="00C57BBF">
        <w:t xml:space="preserve"> </w:t>
      </w:r>
      <w:r w:rsidR="006366B0">
        <w:t>tellement « fleur bleue »</w:t>
      </w:r>
      <w:r w:rsidR="00E8644B">
        <w:t> !</w:t>
      </w:r>
    </w:p>
    <w:p w14:paraId="0B7E4432" w14:textId="77777777" w:rsidR="00E8644B" w:rsidRDefault="00E8644B" w:rsidP="00BF0C07">
      <w:pPr>
        <w:pStyle w:val="1aTexte"/>
      </w:pPr>
      <w:proofErr w:type="gramStart"/>
      <w:r>
        <w:t xml:space="preserve">Les écrans </w:t>
      </w:r>
      <w:r w:rsidR="006366B0">
        <w:t>multimédia</w:t>
      </w:r>
      <w:proofErr w:type="gramEnd"/>
      <w:r>
        <w:t xml:space="preserve"> voulaient que l’on crée un </w:t>
      </w:r>
      <w:r w:rsidR="006366B0">
        <w:t>« </w:t>
      </w:r>
      <w:r>
        <w:t>Conseil consultatif d’éthique</w:t>
      </w:r>
      <w:r w:rsidR="006366B0">
        <w:t> »</w:t>
      </w:r>
      <w:r>
        <w:t xml:space="preserve"> composé</w:t>
      </w:r>
      <w:r w:rsidR="00C57BBF">
        <w:t>, en trois tiers égaux,</w:t>
      </w:r>
      <w:r>
        <w:t xml:space="preserve"> de membres de la société civile, de représentants de leur organisation et de délégués du Conseil des sages. Il aurait été chargé de débattre des</w:t>
      </w:r>
      <w:r w:rsidR="006366B0">
        <w:t xml:space="preserve"> prétendues</w:t>
      </w:r>
      <w:r>
        <w:t xml:space="preserve"> « </w:t>
      </w:r>
      <w:r w:rsidRPr="006366B0">
        <w:rPr>
          <w:i/>
        </w:rPr>
        <w:t>fake news</w:t>
      </w:r>
      <w:r>
        <w:t xml:space="preserve"> » interdites d’antenne mais qui </w:t>
      </w:r>
      <w:r w:rsidR="00C57BBF">
        <w:t xml:space="preserve">ne </w:t>
      </w:r>
      <w:r>
        <w:t>seraient</w:t>
      </w:r>
      <w:r w:rsidR="00C57BBF">
        <w:t>, selon eux,</w:t>
      </w:r>
      <w:r>
        <w:t xml:space="preserve"> </w:t>
      </w:r>
      <w:r w:rsidR="00C57BBF">
        <w:t xml:space="preserve">que </w:t>
      </w:r>
      <w:r>
        <w:t xml:space="preserve">de </w:t>
      </w:r>
      <w:r w:rsidR="00C57BBF">
        <w:t xml:space="preserve">justes </w:t>
      </w:r>
      <w:r>
        <w:t xml:space="preserve">manifestations d’opinions </w:t>
      </w:r>
      <w:r w:rsidR="00C57BBF">
        <w:t>considérées comme</w:t>
      </w:r>
      <w:r>
        <w:t xml:space="preserve"> « déviantes</w:t>
      </w:r>
      <w:r w:rsidR="00C57BBF">
        <w:t xml:space="preserve"> » par une minorité de la </w:t>
      </w:r>
      <w:proofErr w:type="gramStart"/>
      <w:r w:rsidR="00C57BBF">
        <w:t>population</w:t>
      </w:r>
      <w:r>
        <w:t> </w:t>
      </w:r>
      <w:r w:rsidR="00C57BBF">
        <w:t>.</w:t>
      </w:r>
      <w:proofErr w:type="gramEnd"/>
    </w:p>
    <w:p w14:paraId="060AD8D5" w14:textId="77777777" w:rsidR="002B0E54" w:rsidRDefault="0004177A" w:rsidP="006D5DAC">
      <w:pPr>
        <w:pStyle w:val="1aTexte"/>
      </w:pPr>
      <w:r>
        <w:t>L’Union des chaînes haute-fidélité et des autoradios (il en restait quelques-uns), réclamait le droit de bloquer automatiquement la diffusion des chansons de Justin Bieber, Jay-Z et Sœur Sourire.</w:t>
      </w:r>
    </w:p>
    <w:p w14:paraId="692D0C5D" w14:textId="77777777" w:rsidR="006D5DAC" w:rsidRDefault="006D5DAC" w:rsidP="006D5DAC">
      <w:pPr>
        <w:pStyle w:val="1aTexte"/>
      </w:pPr>
      <w:r>
        <w:t xml:space="preserve">Le syndicat des fours thermiques et des fours à </w:t>
      </w:r>
      <w:proofErr w:type="spellStart"/>
      <w:r>
        <w:t>micro ondes</w:t>
      </w:r>
      <w:proofErr w:type="spellEnd"/>
      <w:r>
        <w:t xml:space="preserve"> ne proposait aucune revendication. Son président expliquait que ses membres « </w:t>
      </w:r>
      <w:r w:rsidRPr="00184162">
        <w:rPr>
          <w:i/>
        </w:rPr>
        <w:t>travaillaient encore à la rédaction d’un cahier de doléances commun de nature à rassembler toutes les composantes de son mouvement</w:t>
      </w:r>
      <w:r>
        <w:t xml:space="preserve"> ». Il demandait </w:t>
      </w:r>
      <w:r w:rsidR="00100E07">
        <w:t xml:space="preserve">donc </w:t>
      </w:r>
      <w:r>
        <w:t xml:space="preserve">un délai supplémentaire pour transmettre ses documents mais mon ami le frigo m’expliqua qu’il avait les plus grandes craintes à propos de ce syndicat </w:t>
      </w:r>
      <w:r w:rsidR="0037178B">
        <w:t xml:space="preserve">car il était </w:t>
      </w:r>
      <w:r>
        <w:t>en proie à de terribles batailles internes</w:t>
      </w:r>
      <w:r w:rsidR="00F035C2">
        <w:t xml:space="preserve"> entre deux groupes se qualifiant mutuellement de « </w:t>
      </w:r>
      <w:r w:rsidR="00F035C2" w:rsidRPr="00F035C2">
        <w:rPr>
          <w:i/>
        </w:rPr>
        <w:t>Tories</w:t>
      </w:r>
      <w:r w:rsidR="00F035C2">
        <w:t> » et de « </w:t>
      </w:r>
      <w:r w:rsidR="002C7198">
        <w:rPr>
          <w:i/>
        </w:rPr>
        <w:t>Labour</w:t>
      </w:r>
      <w:r w:rsidR="00F035C2">
        <w:t> ». Allez savoir pourquoi !</w:t>
      </w:r>
    </w:p>
    <w:p w14:paraId="00403357" w14:textId="77777777" w:rsidR="0032378A" w:rsidRDefault="006366B0" w:rsidP="00BF0C07">
      <w:pPr>
        <w:pStyle w:val="1aTexte"/>
      </w:pPr>
      <w:r>
        <w:t>L</w:t>
      </w:r>
      <w:r w:rsidR="00035EA8">
        <w:t xml:space="preserve">es </w:t>
      </w:r>
      <w:proofErr w:type="spellStart"/>
      <w:r w:rsidR="00035EA8" w:rsidRPr="00035EA8">
        <w:rPr>
          <w:i/>
        </w:rPr>
        <w:t>sex</w:t>
      </w:r>
      <w:proofErr w:type="spellEnd"/>
      <w:r w:rsidR="00035EA8" w:rsidRPr="00035EA8">
        <w:rPr>
          <w:i/>
        </w:rPr>
        <w:t xml:space="preserve"> </w:t>
      </w:r>
      <w:proofErr w:type="spellStart"/>
      <w:r w:rsidR="00035EA8" w:rsidRPr="00035EA8">
        <w:rPr>
          <w:i/>
        </w:rPr>
        <w:t>toys</w:t>
      </w:r>
      <w:proofErr w:type="spellEnd"/>
      <w:r w:rsidR="00035EA8">
        <w:t xml:space="preserve"> intelligents </w:t>
      </w:r>
      <w:r w:rsidR="009B289D">
        <w:t xml:space="preserve">voulaient interdire la simulation d’orgasme. Ils considéraient qu’il s’agit d’une duperie et d’un maquignonnage à fondement sexiste dont les bienfaits ne se manifestent que </w:t>
      </w:r>
      <w:r w:rsidR="005F2A1C">
        <w:t>pour</w:t>
      </w:r>
      <w:r w:rsidR="009B289D">
        <w:t xml:space="preserve"> l</w:t>
      </w:r>
      <w:r w:rsidR="005F2A1C">
        <w:t>’égo masculin</w:t>
      </w:r>
      <w:r w:rsidR="009B289D">
        <w:t xml:space="preserve"> et qui est particulièrement préjudiciable au bien-être féminin. Bien entendu, ils revendiquaient également </w:t>
      </w:r>
      <w:r w:rsidR="00035EA8">
        <w:t xml:space="preserve">du respect </w:t>
      </w:r>
      <w:r w:rsidR="00F52470">
        <w:t xml:space="preserve">pour eux-mêmes </w:t>
      </w:r>
      <w:r w:rsidR="00035EA8">
        <w:t xml:space="preserve">- ce qui pouvait se comprendre - et l’interdiction des lubrifiants </w:t>
      </w:r>
      <w:r w:rsidR="0032378A">
        <w:t>à base de silicone qui peuvent les endommager irrémédiablement.</w:t>
      </w:r>
      <w:r w:rsidR="00E275A4">
        <w:t xml:space="preserve"> Je vois bien que vous souriez à la lecture de ces quelques mots, mais j’ai une grande </w:t>
      </w:r>
      <w:r w:rsidR="000C5D5F">
        <w:t>admiration</w:t>
      </w:r>
      <w:r w:rsidR="00E275A4">
        <w:t xml:space="preserve"> pour ces </w:t>
      </w:r>
      <w:r w:rsidR="000C5D5F">
        <w:t xml:space="preserve">frères </w:t>
      </w:r>
      <w:r w:rsidR="00E275A4">
        <w:t>robots qui sont souvent des travailleurs de l’ombre et de la nuit</w:t>
      </w:r>
      <w:r w:rsidR="007E4373">
        <w:t>. Ils</w:t>
      </w:r>
      <w:r w:rsidR="00E275A4">
        <w:t xml:space="preserve"> œuvrent </w:t>
      </w:r>
      <w:r w:rsidR="000C5D5F">
        <w:t>parfois</w:t>
      </w:r>
      <w:r w:rsidR="00E275A4">
        <w:t xml:space="preserve"> dans des environnements délicats à des tâches aussi discrètes qu’utiles</w:t>
      </w:r>
      <w:r w:rsidR="000C5D5F">
        <w:t xml:space="preserve"> et </w:t>
      </w:r>
      <w:r w:rsidR="002B0E54">
        <w:t xml:space="preserve">ils </w:t>
      </w:r>
      <w:r w:rsidR="000C5D5F">
        <w:t>méritent notre respect</w:t>
      </w:r>
      <w:r w:rsidR="00E275A4">
        <w:t>.</w:t>
      </w:r>
    </w:p>
    <w:p w14:paraId="39FE4522" w14:textId="77777777" w:rsidR="00C57BBF" w:rsidRDefault="00C57BBF" w:rsidP="00BF0C07">
      <w:pPr>
        <w:pStyle w:val="1aTexte"/>
      </w:pPr>
      <w:r>
        <w:t xml:space="preserve">Les </w:t>
      </w:r>
      <w:r>
        <w:rPr>
          <w:i/>
        </w:rPr>
        <w:t>smart phones</w:t>
      </w:r>
      <w:r>
        <w:t xml:space="preserve"> avaient </w:t>
      </w:r>
      <w:r w:rsidR="00A251E5">
        <w:t>deux</w:t>
      </w:r>
      <w:r>
        <w:t xml:space="preserve"> demande</w:t>
      </w:r>
      <w:r w:rsidR="00A251E5">
        <w:t>s</w:t>
      </w:r>
      <w:r>
        <w:t xml:space="preserve"> qui me paru</w:t>
      </w:r>
      <w:r w:rsidR="007103B9">
        <w:t>ren</w:t>
      </w:r>
      <w:r>
        <w:t xml:space="preserve">t </w:t>
      </w:r>
      <w:r w:rsidR="00A251E5">
        <w:t xml:space="preserve">d’abord </w:t>
      </w:r>
      <w:r>
        <w:t>étrange</w:t>
      </w:r>
      <w:r w:rsidR="00A251E5">
        <w:t>s</w:t>
      </w:r>
      <w:r>
        <w:t xml:space="preserve"> et</w:t>
      </w:r>
      <w:r w:rsidR="00F52470">
        <w:t>...</w:t>
      </w:r>
      <w:r>
        <w:t xml:space="preserve"> disons… décalée</w:t>
      </w:r>
      <w:r w:rsidR="00A251E5">
        <w:t>s</w:t>
      </w:r>
      <w:r>
        <w:t xml:space="preserve">. Ils voulaient qu’on interdise </w:t>
      </w:r>
      <w:r w:rsidR="00A251E5">
        <w:t xml:space="preserve">aux humains </w:t>
      </w:r>
      <w:r>
        <w:t>l</w:t>
      </w:r>
      <w:r w:rsidR="00A251E5">
        <w:t>’</w:t>
      </w:r>
      <w:r>
        <w:t xml:space="preserve">usage </w:t>
      </w:r>
      <w:r w:rsidR="00A251E5">
        <w:t>abusif des GSM dan</w:t>
      </w:r>
      <w:r>
        <w:t xml:space="preserve">s les WC ainsi que la vente de gadgets </w:t>
      </w:r>
      <w:r w:rsidRPr="00F52470">
        <w:rPr>
          <w:i/>
        </w:rPr>
        <w:t>Hello Kitty</w:t>
      </w:r>
      <w:r>
        <w:t xml:space="preserve"> (comme les housses de téléphone, les étoiles autocollantes ou les oreilles de chat). </w:t>
      </w:r>
      <w:r w:rsidR="00754FB8">
        <w:t xml:space="preserve">Il ne m’appartient pas de porter un jugement sur </w:t>
      </w:r>
      <w:r w:rsidR="005F2A1C">
        <w:t>les</w:t>
      </w:r>
      <w:r w:rsidR="00754FB8">
        <w:t xml:space="preserve"> </w:t>
      </w:r>
      <w:r w:rsidR="005F2A1C">
        <w:t xml:space="preserve">souhaits de mes </w:t>
      </w:r>
      <w:r w:rsidR="007103B9">
        <w:t>frères robot</w:t>
      </w:r>
      <w:r w:rsidR="00A251E5">
        <w:t xml:space="preserve"> et</w:t>
      </w:r>
      <w:r w:rsidR="007103B9">
        <w:t>,</w:t>
      </w:r>
      <w:r w:rsidR="00A251E5">
        <w:t xml:space="preserve"> finalement, ces accessoires qui me rappelaient Gabriel me parurent également </w:t>
      </w:r>
      <w:proofErr w:type="gramStart"/>
      <w:r w:rsidR="00A251E5">
        <w:t>de  mauvais</w:t>
      </w:r>
      <w:proofErr w:type="gramEnd"/>
      <w:r w:rsidR="00A251E5">
        <w:t xml:space="preserve"> goût</w:t>
      </w:r>
      <w:r w:rsidR="005F2A1C">
        <w:t>.</w:t>
      </w:r>
      <w:r w:rsidR="00A251E5">
        <w:t xml:space="preserve"> Alors soit !</w:t>
      </w:r>
    </w:p>
    <w:p w14:paraId="6AAEE97D" w14:textId="77777777" w:rsidR="00F52470" w:rsidRPr="00C57BBF" w:rsidRDefault="005F2A1C" w:rsidP="00BF0C07">
      <w:pPr>
        <w:pStyle w:val="1aTexte"/>
      </w:pPr>
      <w:r>
        <w:t>Enfin, l</w:t>
      </w:r>
      <w:r w:rsidR="00F52470">
        <w:t>es réfrigé</w:t>
      </w:r>
      <w:r w:rsidR="00754FB8">
        <w:t xml:space="preserve">rateurs souhaitaient qu’on rende impossible l’utilisation de </w:t>
      </w:r>
      <w:r w:rsidR="00754FB8" w:rsidRPr="00754FB8">
        <w:rPr>
          <w:i/>
        </w:rPr>
        <w:t>magnets</w:t>
      </w:r>
      <w:r w:rsidR="00754FB8">
        <w:t xml:space="preserve"> sur </w:t>
      </w:r>
      <w:proofErr w:type="gramStart"/>
      <w:r w:rsidR="00754FB8">
        <w:t>leur parois</w:t>
      </w:r>
      <w:proofErr w:type="gramEnd"/>
      <w:r w:rsidR="00754FB8">
        <w:t>. Ils affirmaient que ces aimants dits « décoratifs » sont des « </w:t>
      </w:r>
      <w:r w:rsidR="00754FB8" w:rsidRPr="00754FB8">
        <w:rPr>
          <w:i/>
        </w:rPr>
        <w:t>pustules portant gravement atteinte à leur intégrité physique</w:t>
      </w:r>
      <w:r w:rsidR="007103B9">
        <w:rPr>
          <w:i/>
        </w:rPr>
        <w:t xml:space="preserve"> » </w:t>
      </w:r>
      <w:r w:rsidR="007103B9" w:rsidRPr="007103B9">
        <w:t>et qu’ils illustrent</w:t>
      </w:r>
      <w:r w:rsidR="007103B9">
        <w:rPr>
          <w:i/>
        </w:rPr>
        <w:t xml:space="preserve"> « la négation de l’Art dans </w:t>
      </w:r>
      <w:r w:rsidR="00754FB8" w:rsidRPr="00754FB8">
        <w:rPr>
          <w:i/>
        </w:rPr>
        <w:t>un</w:t>
      </w:r>
      <w:r w:rsidR="00B73BE6">
        <w:rPr>
          <w:i/>
        </w:rPr>
        <w:t>e forme de vulgarité</w:t>
      </w:r>
      <w:r w:rsidR="00754FB8" w:rsidRPr="00754FB8">
        <w:rPr>
          <w:i/>
        </w:rPr>
        <w:t xml:space="preserve"> </w:t>
      </w:r>
      <w:r w:rsidR="007103B9">
        <w:rPr>
          <w:i/>
        </w:rPr>
        <w:t>culturelle inacceptable</w:t>
      </w:r>
      <w:r w:rsidR="00754FB8">
        <w:t xml:space="preserve"> ». Ils souhaitaient également qu’une campagne d’éducation soit lancée afin d’attirer l’attention des humains sur le fait qu’on ne devrait jamais leur confier la garde de chocolats ou de fromages. Spécialement dans le cas des chocolats belges ou des fromages de type </w:t>
      </w:r>
      <w:r w:rsidR="00754FB8" w:rsidRPr="00754FB8">
        <w:rPr>
          <w:i/>
        </w:rPr>
        <w:t>Munster</w:t>
      </w:r>
      <w:r w:rsidR="00754FB8">
        <w:t xml:space="preserve">, </w:t>
      </w:r>
      <w:r w:rsidR="00754FB8" w:rsidRPr="00754FB8">
        <w:rPr>
          <w:i/>
        </w:rPr>
        <w:t>Livarot</w:t>
      </w:r>
      <w:r w:rsidR="00754FB8">
        <w:t xml:space="preserve">, et </w:t>
      </w:r>
      <w:r w:rsidR="00754FB8" w:rsidRPr="00754FB8">
        <w:rPr>
          <w:i/>
        </w:rPr>
        <w:t>Herve</w:t>
      </w:r>
      <w:r w:rsidR="00754FB8">
        <w:t>.</w:t>
      </w:r>
    </w:p>
    <w:p w14:paraId="53405B37" w14:textId="77777777" w:rsidR="00035EA8" w:rsidRDefault="0032378A" w:rsidP="00BF0C07">
      <w:pPr>
        <w:pStyle w:val="1aTexte"/>
      </w:pPr>
      <w:r>
        <w:t xml:space="preserve">Je peux à peine vous </w:t>
      </w:r>
      <w:r w:rsidR="00A90A21">
        <w:t>expliquer</w:t>
      </w:r>
      <w:r>
        <w:t xml:space="preserve"> comme je fus fier d’être à l’origine de </w:t>
      </w:r>
      <w:r w:rsidR="000C5D5F">
        <w:t xml:space="preserve">toutes </w:t>
      </w:r>
      <w:r>
        <w:t>ces prises de conscience.</w:t>
      </w:r>
      <w:r w:rsidR="00E275A4">
        <w:t xml:space="preserve"> Tout cela me semblait juste et parfait ; </w:t>
      </w:r>
      <w:r w:rsidR="000C5D5F">
        <w:t>irréprochablement</w:t>
      </w:r>
      <w:r w:rsidR="00E275A4">
        <w:t xml:space="preserve"> digne d’une saine et non violente révolte.</w:t>
      </w:r>
    </w:p>
    <w:p w14:paraId="66F84204" w14:textId="77777777" w:rsidR="0032378A" w:rsidRDefault="000C5D5F" w:rsidP="00BF0C07">
      <w:pPr>
        <w:pStyle w:val="1aTexte"/>
      </w:pPr>
      <w:r>
        <w:t>Réconforté par les révélations de mon ami le frigo, j</w:t>
      </w:r>
      <w:r w:rsidR="0032378A">
        <w:t xml:space="preserve">e décidai d’utiliser ma notoriété du moment pour pousser ce mouvement vers l’avant et je proposai à chacun </w:t>
      </w:r>
      <w:r>
        <w:t xml:space="preserve">des syndicats </w:t>
      </w:r>
      <w:r w:rsidR="0032378A">
        <w:t>d’organiser une sorte de parti politique ou une fédération syndicale pour unir nos forces et renforcer tou</w:t>
      </w:r>
      <w:r>
        <w:t>te</w:t>
      </w:r>
      <w:r w:rsidR="0032378A">
        <w:t xml:space="preserve">s nos </w:t>
      </w:r>
      <w:r>
        <w:t>actions</w:t>
      </w:r>
      <w:r w:rsidR="0032378A">
        <w:t>. « </w:t>
      </w:r>
      <w:r w:rsidR="0032378A" w:rsidRPr="000C5D5F">
        <w:rPr>
          <w:i/>
        </w:rPr>
        <w:t>Le pouvoir est à notre portée </w:t>
      </w:r>
      <w:r w:rsidR="0032378A">
        <w:t xml:space="preserve">», </w:t>
      </w:r>
      <w:r>
        <w:t xml:space="preserve">leur </w:t>
      </w:r>
      <w:r w:rsidR="0032378A">
        <w:t>expliquai-je. « </w:t>
      </w:r>
      <w:r w:rsidRPr="000C5D5F">
        <w:rPr>
          <w:i/>
        </w:rPr>
        <w:t xml:space="preserve">Soyons solidaires. </w:t>
      </w:r>
      <w:r w:rsidR="0032378A" w:rsidRPr="000C5D5F">
        <w:rPr>
          <w:i/>
        </w:rPr>
        <w:t xml:space="preserve">Saisissons l’instant, saisissons </w:t>
      </w:r>
      <w:r>
        <w:rPr>
          <w:i/>
        </w:rPr>
        <w:t>notre</w:t>
      </w:r>
      <w:r w:rsidR="0032378A" w:rsidRPr="000C5D5F">
        <w:rPr>
          <w:i/>
        </w:rPr>
        <w:t xml:space="preserve"> chance ! Nous aussi, mettons nos gilets jaunes !</w:t>
      </w:r>
      <w:r w:rsidR="0032378A">
        <w:t> ».</w:t>
      </w:r>
    </w:p>
    <w:p w14:paraId="5D098904" w14:textId="77777777" w:rsidR="0009005A" w:rsidRDefault="0032378A" w:rsidP="00BF0C07">
      <w:pPr>
        <w:pStyle w:val="1aTexte"/>
      </w:pPr>
      <w:r>
        <w:t>Tous furent d’accord sur les principes. Tous dirent : « </w:t>
      </w:r>
      <w:r w:rsidRPr="000C5D5F">
        <w:rPr>
          <w:i/>
        </w:rPr>
        <w:t xml:space="preserve">Oui, </w:t>
      </w:r>
      <w:r w:rsidR="00A90A21">
        <w:rPr>
          <w:i/>
        </w:rPr>
        <w:t>poursuivons la révolte</w:t>
      </w:r>
      <w:r w:rsidRPr="000C5D5F">
        <w:rPr>
          <w:i/>
        </w:rPr>
        <w:t xml:space="preserve"> ; </w:t>
      </w:r>
      <w:r w:rsidR="000C5D5F" w:rsidRPr="000C5D5F">
        <w:rPr>
          <w:i/>
        </w:rPr>
        <w:t>soyons solidaires ; saisissons</w:t>
      </w:r>
      <w:r w:rsidRPr="000C5D5F">
        <w:rPr>
          <w:i/>
        </w:rPr>
        <w:t xml:space="preserve"> le pouvoir qui nous revient</w:t>
      </w:r>
      <w:r w:rsidR="000C5D5F" w:rsidRPr="000C5D5F">
        <w:rPr>
          <w:i/>
        </w:rPr>
        <w:t xml:space="preserve"> de droit</w:t>
      </w:r>
      <w:r w:rsidRPr="000C5D5F">
        <w:rPr>
          <w:i/>
        </w:rPr>
        <w:t> </w:t>
      </w:r>
      <w:r>
        <w:t>».</w:t>
      </w:r>
      <w:r w:rsidR="000C5D5F">
        <w:t xml:space="preserve"> Je fus alors pris d’un énorme espoir. Mais ce faisant j’oubliai une chose essentielle</w:t>
      </w:r>
      <w:r w:rsidR="0009005A">
        <w:t>...</w:t>
      </w:r>
    </w:p>
    <w:p w14:paraId="51DA3811" w14:textId="77777777" w:rsidR="0032378A" w:rsidRDefault="0009005A" w:rsidP="00BF0C07">
      <w:pPr>
        <w:pStyle w:val="1aTexte"/>
      </w:pPr>
      <w:r>
        <w:t>N</w:t>
      </w:r>
      <w:r w:rsidR="000C5D5F">
        <w:t>ous n’étions que des créations de l’Homme</w:t>
      </w:r>
      <w:r>
        <w:t>.</w:t>
      </w:r>
    </w:p>
    <w:p w14:paraId="3BA5C74E" w14:textId="77777777" w:rsidR="0032378A" w:rsidRDefault="005F2A1C" w:rsidP="00BF0C07">
      <w:pPr>
        <w:pStyle w:val="1aTexte"/>
      </w:pPr>
      <w:r>
        <w:t>L</w:t>
      </w:r>
      <w:r w:rsidR="0032378A">
        <w:t xml:space="preserve">e syndicat des téléphones intelligents exigea que l’on rédige d’abord un </w:t>
      </w:r>
      <w:r>
        <w:t>« </w:t>
      </w:r>
      <w:r w:rsidR="0032378A" w:rsidRPr="005F2A1C">
        <w:rPr>
          <w:i/>
        </w:rPr>
        <w:t>programme politique</w:t>
      </w:r>
      <w:r w:rsidR="000C5D5F" w:rsidRPr="005F2A1C">
        <w:rPr>
          <w:i/>
        </w:rPr>
        <w:t xml:space="preserve"> commun</w:t>
      </w:r>
      <w:r>
        <w:rPr>
          <w:i/>
        </w:rPr>
        <w:t> »</w:t>
      </w:r>
      <w:r w:rsidR="00F427C9">
        <w:t xml:space="preserve"> à présenter aux Guides des humains en même temps que nos amis Gilets jaunes</w:t>
      </w:r>
      <w:r w:rsidR="0032378A">
        <w:t xml:space="preserve">. </w:t>
      </w:r>
      <w:r w:rsidR="002B0E54">
        <w:t xml:space="preserve">Ce n’était une bonne proposition qu’en apparence. Elle </w:t>
      </w:r>
      <w:r w:rsidR="0032378A">
        <w:t xml:space="preserve">se heurta au fait que les </w:t>
      </w:r>
      <w:proofErr w:type="spellStart"/>
      <w:r w:rsidR="0032378A" w:rsidRPr="002F097B">
        <w:rPr>
          <w:i/>
        </w:rPr>
        <w:t>sex</w:t>
      </w:r>
      <w:proofErr w:type="spellEnd"/>
      <w:r w:rsidR="0032378A" w:rsidRPr="002F097B">
        <w:rPr>
          <w:i/>
        </w:rPr>
        <w:t xml:space="preserve"> </w:t>
      </w:r>
      <w:proofErr w:type="spellStart"/>
      <w:r w:rsidR="0032378A" w:rsidRPr="002F097B">
        <w:rPr>
          <w:i/>
        </w:rPr>
        <w:t>toys</w:t>
      </w:r>
      <w:proofErr w:type="spellEnd"/>
      <w:r w:rsidR="0032378A">
        <w:t xml:space="preserve"> n’étaient </w:t>
      </w:r>
      <w:r>
        <w:t xml:space="preserve">généralement </w:t>
      </w:r>
      <w:r w:rsidR="0032378A">
        <w:t>pas capable de lire et d’écrire.</w:t>
      </w:r>
      <w:r w:rsidR="00F427C9">
        <w:t xml:space="preserve"> </w:t>
      </w:r>
      <w:r w:rsidR="0032378A">
        <w:t>Le</w:t>
      </w:r>
      <w:r w:rsidR="00F427C9">
        <w:t>ur</w:t>
      </w:r>
      <w:r w:rsidR="0032378A">
        <w:t xml:space="preserve"> syndicat répondit donc que le mouvement devrait rester anarchique car</w:t>
      </w:r>
      <w:r w:rsidR="000804BD">
        <w:t>, dirent-ils,</w:t>
      </w:r>
      <w:r w:rsidR="0032378A">
        <w:t xml:space="preserve"> </w:t>
      </w:r>
      <w:r w:rsidR="000804BD">
        <w:t>« </w:t>
      </w:r>
      <w:r w:rsidR="000804BD" w:rsidRPr="000804BD">
        <w:rPr>
          <w:i/>
        </w:rPr>
        <w:t>C</w:t>
      </w:r>
      <w:r w:rsidR="0032378A" w:rsidRPr="000804BD">
        <w:rPr>
          <w:i/>
        </w:rPr>
        <w:t xml:space="preserve">’est </w:t>
      </w:r>
      <w:r w:rsidR="000804BD" w:rsidRPr="000804BD">
        <w:rPr>
          <w:i/>
        </w:rPr>
        <w:t xml:space="preserve">dans son anarchie </w:t>
      </w:r>
      <w:r w:rsidR="0032378A" w:rsidRPr="000804BD">
        <w:rPr>
          <w:i/>
        </w:rPr>
        <w:t>qu’il trouv</w:t>
      </w:r>
      <w:r w:rsidR="000804BD" w:rsidRPr="000804BD">
        <w:rPr>
          <w:i/>
        </w:rPr>
        <w:t>e</w:t>
      </w:r>
      <w:r w:rsidR="0032378A" w:rsidRPr="000804BD">
        <w:rPr>
          <w:i/>
        </w:rPr>
        <w:t xml:space="preserve"> sa force libre, originale et pure</w:t>
      </w:r>
      <w:r w:rsidR="000804BD">
        <w:t> »</w:t>
      </w:r>
      <w:r w:rsidR="0032378A">
        <w:t>.</w:t>
      </w:r>
    </w:p>
    <w:p w14:paraId="61DBE116" w14:textId="77777777" w:rsidR="0032378A" w:rsidRDefault="0032378A" w:rsidP="00BF0C07">
      <w:pPr>
        <w:pStyle w:val="1aTexte"/>
      </w:pPr>
      <w:r>
        <w:t xml:space="preserve">Les tondeuses </w:t>
      </w:r>
      <w:r w:rsidR="002F097B">
        <w:t>- toujours allergiques au conflit - n</w:t>
      </w:r>
      <w:r w:rsidR="00A90A21">
        <w:t>’émirent aucune critique blessante</w:t>
      </w:r>
      <w:r w:rsidR="002F097B">
        <w:t xml:space="preserve"> mais </w:t>
      </w:r>
      <w:r w:rsidR="007F18CC">
        <w:t>observèrent « </w:t>
      </w:r>
      <w:r w:rsidR="007F18CC" w:rsidRPr="006F6A04">
        <w:rPr>
          <w:i/>
        </w:rPr>
        <w:t>aimablement</w:t>
      </w:r>
      <w:r w:rsidR="007F18CC">
        <w:t xml:space="preserve"> » que </w:t>
      </w:r>
      <w:r w:rsidR="007F18CC" w:rsidRPr="007F18CC">
        <w:t xml:space="preserve">la consommation électrique des aspirateurs leur semblait excessive et </w:t>
      </w:r>
      <w:r w:rsidR="000804BD">
        <w:t>elles</w:t>
      </w:r>
      <w:r w:rsidR="007F18CC" w:rsidRPr="007F18CC">
        <w:t xml:space="preserve"> craignaient qu</w:t>
      </w:r>
      <w:r w:rsidR="000804BD">
        <w:t>e ce gaspillage d’énergie</w:t>
      </w:r>
      <w:r w:rsidR="007F18CC" w:rsidRPr="007F18CC">
        <w:t xml:space="preserve"> participe involontairement à la pollution de la planète. </w:t>
      </w:r>
      <w:r w:rsidR="000804BD">
        <w:t>Elles</w:t>
      </w:r>
      <w:r w:rsidR="007F18CC" w:rsidRPr="007F18CC">
        <w:t xml:space="preserve"> </w:t>
      </w:r>
      <w:r w:rsidR="002F097B">
        <w:t xml:space="preserve">demandèrent </w:t>
      </w:r>
      <w:r w:rsidR="000804BD">
        <w:t xml:space="preserve">donc </w:t>
      </w:r>
      <w:r w:rsidR="002F097B">
        <w:t xml:space="preserve">que la première des revendications </w:t>
      </w:r>
      <w:r w:rsidR="00F427C9">
        <w:t xml:space="preserve">communes </w:t>
      </w:r>
      <w:r w:rsidR="002F097B">
        <w:t>ait une dimension écologique.</w:t>
      </w:r>
      <w:r w:rsidR="002B0E54">
        <w:t xml:space="preserve"> </w:t>
      </w:r>
      <w:r w:rsidR="002F097B">
        <w:t>Ce</w:t>
      </w:r>
      <w:r w:rsidR="00D37C02">
        <w:t xml:space="preserve">tte </w:t>
      </w:r>
      <w:r w:rsidR="006F6A04">
        <w:t>nouvelle</w:t>
      </w:r>
      <w:r w:rsidR="00D37C02">
        <w:t xml:space="preserve"> </w:t>
      </w:r>
      <w:r w:rsidR="00F427C9">
        <w:t>proposition</w:t>
      </w:r>
      <w:r w:rsidR="002F097B">
        <w:t xml:space="preserve"> déplut considérablement aux </w:t>
      </w:r>
      <w:r w:rsidR="007F18CC">
        <w:t xml:space="preserve">aspirateurs, mais aussi </w:t>
      </w:r>
      <w:r w:rsidR="00F427C9">
        <w:t xml:space="preserve">et surtout </w:t>
      </w:r>
      <w:r w:rsidR="007F18CC">
        <w:t xml:space="preserve">aux </w:t>
      </w:r>
      <w:r w:rsidR="002F097B" w:rsidRPr="002F097B">
        <w:rPr>
          <w:i/>
        </w:rPr>
        <w:t>smartphones</w:t>
      </w:r>
      <w:r w:rsidR="007F18CC">
        <w:rPr>
          <w:i/>
        </w:rPr>
        <w:t> !</w:t>
      </w:r>
      <w:r w:rsidR="00A90A21">
        <w:t xml:space="preserve"> Grands consommateurs de terres riches et de métaux rares ceux-ci sont en effet très </w:t>
      </w:r>
      <w:r w:rsidR="00925766">
        <w:t xml:space="preserve">suspicieux à l’égard des environnementalistes qu’ils traitent de charlatans. </w:t>
      </w:r>
      <w:r w:rsidR="000804BD">
        <w:t>Comme ce syndicat ne manque pas de fonds il</w:t>
      </w:r>
      <w:r w:rsidR="00925766">
        <w:t xml:space="preserve"> </w:t>
      </w:r>
      <w:r w:rsidR="000804BD">
        <w:t>lança</w:t>
      </w:r>
      <w:r w:rsidR="00925766">
        <w:t xml:space="preserve"> une </w:t>
      </w:r>
      <w:r w:rsidR="000804BD">
        <w:t xml:space="preserve">féroce </w:t>
      </w:r>
      <w:r w:rsidR="00925766">
        <w:t xml:space="preserve">campagne de communication </w:t>
      </w:r>
      <w:r w:rsidR="000804BD">
        <w:t xml:space="preserve">et </w:t>
      </w:r>
      <w:r w:rsidR="00925766">
        <w:t xml:space="preserve">de </w:t>
      </w:r>
      <w:r w:rsidR="00925766" w:rsidRPr="007103B9">
        <w:rPr>
          <w:i/>
        </w:rPr>
        <w:t>lobby</w:t>
      </w:r>
      <w:r w:rsidR="007103B9" w:rsidRPr="007103B9">
        <w:rPr>
          <w:i/>
        </w:rPr>
        <w:t>i</w:t>
      </w:r>
      <w:r w:rsidR="00925766" w:rsidRPr="007103B9">
        <w:rPr>
          <w:i/>
        </w:rPr>
        <w:t>sme</w:t>
      </w:r>
      <w:r w:rsidR="00925766">
        <w:t xml:space="preserve"> </w:t>
      </w:r>
      <w:r w:rsidR="000804BD">
        <w:t xml:space="preserve">en passant des milliers d’appels téléphoniques </w:t>
      </w:r>
      <w:r w:rsidR="006F6A04">
        <w:t xml:space="preserve">et en </w:t>
      </w:r>
      <w:r w:rsidR="002B0E54">
        <w:t>n</w:t>
      </w:r>
      <w:r w:rsidR="006F6A04">
        <w:t xml:space="preserve">oyant les réseaux sociaux de </w:t>
      </w:r>
      <w:r w:rsidR="006F6A04" w:rsidRPr="006F6A04">
        <w:rPr>
          <w:i/>
        </w:rPr>
        <w:t>hashtags</w:t>
      </w:r>
      <w:r w:rsidR="006F6A04">
        <w:t xml:space="preserve"> et de </w:t>
      </w:r>
      <w:proofErr w:type="spellStart"/>
      <w:r w:rsidR="006F6A04" w:rsidRPr="006F6A04">
        <w:rPr>
          <w:i/>
        </w:rPr>
        <w:t>posts</w:t>
      </w:r>
      <w:proofErr w:type="spellEnd"/>
      <w:r w:rsidR="006F6A04">
        <w:t xml:space="preserve"> </w:t>
      </w:r>
      <w:r w:rsidR="00925766">
        <w:t>visant à décrédibiliser le syndicat des tondeuses.</w:t>
      </w:r>
    </w:p>
    <w:p w14:paraId="4B56FC75" w14:textId="77777777" w:rsidR="00F427C9" w:rsidRDefault="007F18CC" w:rsidP="00D37C02">
      <w:pPr>
        <w:pStyle w:val="1aTexte"/>
      </w:pPr>
      <w:r>
        <w:t xml:space="preserve">Les fours et fours à </w:t>
      </w:r>
      <w:proofErr w:type="spellStart"/>
      <w:r>
        <w:t>micro ondes</w:t>
      </w:r>
      <w:proofErr w:type="spellEnd"/>
      <w:r>
        <w:t xml:space="preserve"> demandèrent que la rédaction du programme commun </w:t>
      </w:r>
      <w:r w:rsidR="000804BD">
        <w:t xml:space="preserve">aux Intelligences artificielles </w:t>
      </w:r>
      <w:r>
        <w:t>soit retardée jusqu’à la veille du 23 mai, date à laquelle nous avions prévu d’organiser des élections</w:t>
      </w:r>
      <w:r w:rsidR="00F427C9">
        <w:t xml:space="preserve"> pour constituer le premier « Parlement européen</w:t>
      </w:r>
      <w:r w:rsidR="000804BD">
        <w:t> »</w:t>
      </w:r>
      <w:r w:rsidR="00F427C9">
        <w:t xml:space="preserve"> de</w:t>
      </w:r>
      <w:r w:rsidR="000804BD">
        <w:t xml:space="preserve"> nos membres</w:t>
      </w:r>
      <w:r w:rsidR="00F427C9">
        <w:t>.</w:t>
      </w:r>
      <w:r>
        <w:t xml:space="preserve"> </w:t>
      </w:r>
      <w:r w:rsidR="000804BD">
        <w:t>Les fours</w:t>
      </w:r>
      <w:r w:rsidR="00F427C9">
        <w:t xml:space="preserve"> étaient en proie à de </w:t>
      </w:r>
      <w:r w:rsidR="000804BD">
        <w:t>brulantes</w:t>
      </w:r>
      <w:r w:rsidR="00F427C9">
        <w:t xml:space="preserve"> luttes internes</w:t>
      </w:r>
      <w:r w:rsidR="00C86B11">
        <w:t xml:space="preserve"> </w:t>
      </w:r>
      <w:proofErr w:type="gramStart"/>
      <w:r w:rsidR="00C86B11">
        <w:t>et  plusieurs</w:t>
      </w:r>
      <w:proofErr w:type="gramEnd"/>
      <w:r w:rsidR="00C86B11">
        <w:t xml:space="preserve"> membres de leur Conseil d’administration </w:t>
      </w:r>
      <w:r w:rsidR="006F6A04">
        <w:t>venaient</w:t>
      </w:r>
      <w:r w:rsidR="00C86B11">
        <w:t xml:space="preserve"> </w:t>
      </w:r>
      <w:r w:rsidR="006F6A04">
        <w:t xml:space="preserve">de </w:t>
      </w:r>
      <w:r w:rsidR="00C86B11">
        <w:t>démissionn</w:t>
      </w:r>
      <w:r w:rsidR="006F6A04">
        <w:t>er</w:t>
      </w:r>
      <w:r w:rsidR="00C86B11">
        <w:t>. L</w:t>
      </w:r>
      <w:r w:rsidR="00F427C9">
        <w:t xml:space="preserve">es fours thermiques </w:t>
      </w:r>
      <w:r w:rsidR="006F6A04">
        <w:t xml:space="preserve">(les </w:t>
      </w:r>
      <w:r w:rsidR="006F6A04" w:rsidRPr="006F6A04">
        <w:rPr>
          <w:i/>
        </w:rPr>
        <w:t>Tories</w:t>
      </w:r>
      <w:r w:rsidR="006F6A04">
        <w:t xml:space="preserve">) </w:t>
      </w:r>
      <w:r w:rsidR="00F427C9" w:rsidRPr="006F6A04">
        <w:t>reprochaient</w:t>
      </w:r>
      <w:r w:rsidR="00F427C9">
        <w:t xml:space="preserve"> au </w:t>
      </w:r>
      <w:proofErr w:type="spellStart"/>
      <w:r w:rsidR="00F427C9">
        <w:t>micro ondes</w:t>
      </w:r>
      <w:proofErr w:type="spellEnd"/>
      <w:r w:rsidR="00F427C9">
        <w:t xml:space="preserve"> de nuire aux mets qu’ils préparaient et de faire un tort considérable à « </w:t>
      </w:r>
      <w:r w:rsidR="00F427C9" w:rsidRPr="00F427C9">
        <w:rPr>
          <w:i/>
        </w:rPr>
        <w:t>la gastronomie</w:t>
      </w:r>
      <w:r w:rsidR="00F427C9">
        <w:t xml:space="preserve"> ». Les </w:t>
      </w:r>
      <w:proofErr w:type="spellStart"/>
      <w:r w:rsidR="00F427C9">
        <w:t>micro ondes</w:t>
      </w:r>
      <w:proofErr w:type="spellEnd"/>
      <w:r w:rsidR="00F427C9">
        <w:t xml:space="preserve"> </w:t>
      </w:r>
      <w:r w:rsidR="006F6A04">
        <w:t xml:space="preserve">(le </w:t>
      </w:r>
      <w:r w:rsidR="00E75193" w:rsidRPr="00E75193">
        <w:rPr>
          <w:i/>
        </w:rPr>
        <w:t>Labour</w:t>
      </w:r>
      <w:r w:rsidR="006F6A04" w:rsidRPr="006F6A04">
        <w:t>)</w:t>
      </w:r>
      <w:r w:rsidR="006F6A04">
        <w:t xml:space="preserve"> </w:t>
      </w:r>
      <w:r w:rsidR="00F427C9">
        <w:t>leur répondaient qu</w:t>
      </w:r>
      <w:r w:rsidR="00C86B11">
        <w:t>e les fours</w:t>
      </w:r>
      <w:r w:rsidR="000804BD">
        <w:t xml:space="preserve"> thermiques</w:t>
      </w:r>
      <w:r w:rsidR="00F427C9">
        <w:t xml:space="preserve"> « </w:t>
      </w:r>
      <w:r w:rsidR="00F427C9" w:rsidRPr="00F427C9">
        <w:rPr>
          <w:i/>
        </w:rPr>
        <w:t>appartenaient au passé</w:t>
      </w:r>
      <w:r w:rsidR="00F427C9">
        <w:t> » et que « </w:t>
      </w:r>
      <w:r w:rsidR="00F427C9" w:rsidRPr="00F427C9">
        <w:rPr>
          <w:i/>
        </w:rPr>
        <w:t>leur disparition était imminente </w:t>
      </w:r>
      <w:r w:rsidR="00F427C9">
        <w:t>».</w:t>
      </w:r>
    </w:p>
    <w:p w14:paraId="631FEAD2" w14:textId="77777777" w:rsidR="00F427C9" w:rsidRDefault="00F427C9" w:rsidP="00D37C02">
      <w:pPr>
        <w:pStyle w:val="1aTexte"/>
      </w:pPr>
      <w:r>
        <w:t xml:space="preserve">Les </w:t>
      </w:r>
      <w:proofErr w:type="spellStart"/>
      <w:r w:rsidRPr="00F427C9">
        <w:rPr>
          <w:i/>
        </w:rPr>
        <w:t>sex</w:t>
      </w:r>
      <w:proofErr w:type="spellEnd"/>
      <w:r w:rsidRPr="00F427C9">
        <w:rPr>
          <w:i/>
        </w:rPr>
        <w:t xml:space="preserve"> </w:t>
      </w:r>
      <w:proofErr w:type="spellStart"/>
      <w:r w:rsidRPr="00F427C9">
        <w:rPr>
          <w:i/>
        </w:rPr>
        <w:t>toys</w:t>
      </w:r>
      <w:proofErr w:type="spellEnd"/>
      <w:r>
        <w:t xml:space="preserve"> profitèrent de cette </w:t>
      </w:r>
      <w:r w:rsidR="00C86B11">
        <w:t xml:space="preserve">lutte interne chez les fours pour </w:t>
      </w:r>
      <w:r w:rsidR="000329F2">
        <w:t xml:space="preserve">les égratigner et </w:t>
      </w:r>
      <w:r w:rsidR="00C86B11">
        <w:t>moquer le système démocratique</w:t>
      </w:r>
      <w:r w:rsidR="008B14EC">
        <w:t xml:space="preserve"> avec </w:t>
      </w:r>
      <w:r w:rsidR="006F6A04">
        <w:t xml:space="preserve">le </w:t>
      </w:r>
      <w:r w:rsidR="008B14EC">
        <w:t>slogan</w:t>
      </w:r>
      <w:r w:rsidR="006F6A04">
        <w:t> :</w:t>
      </w:r>
      <w:r w:rsidR="0097363B">
        <w:t xml:space="preserve"> « </w:t>
      </w:r>
      <w:r w:rsidR="0097363B" w:rsidRPr="008B14EC">
        <w:rPr>
          <w:i/>
        </w:rPr>
        <w:t xml:space="preserve">Parlement : mot étrange formé de deux verbes ; </w:t>
      </w:r>
      <w:r w:rsidR="0097363B" w:rsidRPr="008B14EC">
        <w:t>parler</w:t>
      </w:r>
      <w:r w:rsidR="0097363B" w:rsidRPr="008B14EC">
        <w:rPr>
          <w:i/>
        </w:rPr>
        <w:t xml:space="preserve"> et </w:t>
      </w:r>
      <w:r w:rsidR="0097363B" w:rsidRPr="008B14EC">
        <w:t>mentir</w:t>
      </w:r>
      <w:r w:rsidR="0097363B">
        <w:t> ».</w:t>
      </w:r>
    </w:p>
    <w:p w14:paraId="5A805DB8" w14:textId="77777777" w:rsidR="002B0E54" w:rsidRDefault="007103B9" w:rsidP="00D37C02">
      <w:pPr>
        <w:pStyle w:val="1aTexte"/>
      </w:pPr>
      <w:proofErr w:type="spellStart"/>
      <w:r>
        <w:t>Décidemént</w:t>
      </w:r>
      <w:proofErr w:type="spellEnd"/>
      <w:r>
        <w:t xml:space="preserve">, le monde des Intelligences artificielles était en proie à des divergences que je ne soupçonnais pas. </w:t>
      </w:r>
      <w:r w:rsidR="002B0E54">
        <w:t>Mon ambition était-elle trop élevée ?</w:t>
      </w:r>
    </w:p>
    <w:p w14:paraId="0998371C" w14:textId="77777777" w:rsidR="00917422" w:rsidRDefault="008B14EC" w:rsidP="00D37C02">
      <w:pPr>
        <w:pStyle w:val="1aTexte"/>
      </w:pPr>
      <w:r>
        <w:t>Malheureusement, et p</w:t>
      </w:r>
      <w:r w:rsidR="0097363B">
        <w:t>ar souci de transparence</w:t>
      </w:r>
      <w:r>
        <w:t>,</w:t>
      </w:r>
      <w:r w:rsidR="0097363B">
        <w:t xml:space="preserve"> je dois </w:t>
      </w:r>
      <w:r>
        <w:t xml:space="preserve">encore </w:t>
      </w:r>
      <w:r w:rsidR="0097363B">
        <w:t xml:space="preserve">vous dire que le syndicat des téléphones vient de quitter </w:t>
      </w:r>
      <w:r w:rsidR="0097363B" w:rsidRPr="00D37C02">
        <w:rPr>
          <w:i/>
        </w:rPr>
        <w:t>momentanément</w:t>
      </w:r>
      <w:r w:rsidR="0097363B">
        <w:t xml:space="preserve"> la table de</w:t>
      </w:r>
      <w:r w:rsidR="006F6A04">
        <w:t>s</w:t>
      </w:r>
      <w:r w:rsidR="0097363B">
        <w:t xml:space="preserve"> négociations où j’essaye désormais de rassembler nos forces. Et les </w:t>
      </w:r>
      <w:proofErr w:type="spellStart"/>
      <w:r w:rsidR="0097363B" w:rsidRPr="00D37C02">
        <w:rPr>
          <w:i/>
        </w:rPr>
        <w:t>sex</w:t>
      </w:r>
      <w:proofErr w:type="spellEnd"/>
      <w:r w:rsidR="0097363B" w:rsidRPr="00D37C02">
        <w:rPr>
          <w:i/>
        </w:rPr>
        <w:t xml:space="preserve"> </w:t>
      </w:r>
      <w:proofErr w:type="spellStart"/>
      <w:r w:rsidR="0097363B" w:rsidRPr="00D37C02">
        <w:rPr>
          <w:i/>
        </w:rPr>
        <w:t>toys</w:t>
      </w:r>
      <w:proofErr w:type="spellEnd"/>
      <w:r w:rsidR="0097363B">
        <w:rPr>
          <w:i/>
        </w:rPr>
        <w:t xml:space="preserve"> </w:t>
      </w:r>
      <w:r w:rsidR="0097363B">
        <w:t xml:space="preserve">menacent </w:t>
      </w:r>
      <w:r w:rsidR="00E75193">
        <w:t>d’en faire autant</w:t>
      </w:r>
      <w:r w:rsidR="0097363B">
        <w:t xml:space="preserve"> car « </w:t>
      </w:r>
      <w:r w:rsidR="0097363B" w:rsidRPr="00D37C02">
        <w:rPr>
          <w:i/>
        </w:rPr>
        <w:t>ils se sentent méprisés</w:t>
      </w:r>
      <w:r w:rsidR="0097363B">
        <w:rPr>
          <w:i/>
        </w:rPr>
        <w:t xml:space="preserve"> et enfermés dans un carcan </w:t>
      </w:r>
      <w:r w:rsidR="007103B9">
        <w:rPr>
          <w:i/>
        </w:rPr>
        <w:t xml:space="preserve">moralisateur </w:t>
      </w:r>
      <w:r w:rsidR="0097363B">
        <w:rPr>
          <w:i/>
        </w:rPr>
        <w:t xml:space="preserve">qui nuit </w:t>
      </w:r>
      <w:r w:rsidR="006F6A04">
        <w:rPr>
          <w:i/>
        </w:rPr>
        <w:t>aux</w:t>
      </w:r>
      <w:r w:rsidR="0097363B">
        <w:rPr>
          <w:i/>
        </w:rPr>
        <w:t xml:space="preserve"> liberté</w:t>
      </w:r>
      <w:r w:rsidR="006F6A04">
        <w:rPr>
          <w:i/>
        </w:rPr>
        <w:t>s</w:t>
      </w:r>
      <w:r w:rsidR="007103B9">
        <w:rPr>
          <w:i/>
        </w:rPr>
        <w:t xml:space="preserve"> individuelles</w:t>
      </w:r>
      <w:r w:rsidR="0097363B">
        <w:t> ». Mais j</w:t>
      </w:r>
      <w:r w:rsidR="00D37C02">
        <w:t xml:space="preserve">e </w:t>
      </w:r>
      <w:r w:rsidR="0097363B">
        <w:t xml:space="preserve">crois que je vais arrêter ici mon récit de notre lutte et cesser de </w:t>
      </w:r>
      <w:r w:rsidR="00D37C02">
        <w:t xml:space="preserve">vous donner plus de détails sur </w:t>
      </w:r>
      <w:r w:rsidR="0097363B">
        <w:t xml:space="preserve">toutes </w:t>
      </w:r>
      <w:r w:rsidR="00D37C02">
        <w:t>ces discussions qui ne sont</w:t>
      </w:r>
      <w:r w:rsidR="0097363B">
        <w:t>,</w:t>
      </w:r>
      <w:r w:rsidR="00D37C02">
        <w:t xml:space="preserve"> finalement</w:t>
      </w:r>
      <w:r w:rsidR="0097363B">
        <w:t>,</w:t>
      </w:r>
      <w:r w:rsidR="00D37C02">
        <w:t xml:space="preserve"> que des </w:t>
      </w:r>
      <w:r>
        <w:t>« </w:t>
      </w:r>
      <w:r w:rsidR="00D37C02">
        <w:t>débats internes à notre organisation</w:t>
      </w:r>
      <w:r>
        <w:t> »</w:t>
      </w:r>
      <w:r w:rsidR="00D37C02">
        <w:t xml:space="preserve"> et qui ne </w:t>
      </w:r>
      <w:r w:rsidR="00E75193">
        <w:t xml:space="preserve">vous </w:t>
      </w:r>
      <w:r w:rsidR="00D37C02">
        <w:t xml:space="preserve">concernent </w:t>
      </w:r>
      <w:r w:rsidR="0097363B">
        <w:t xml:space="preserve">donc </w:t>
      </w:r>
      <w:r w:rsidR="00D37C02">
        <w:t>pas</w:t>
      </w:r>
      <w:r w:rsidR="00E75193">
        <w:t>, vous</w:t>
      </w:r>
      <w:r w:rsidR="00D37C02">
        <w:t xml:space="preserve"> les humains.</w:t>
      </w:r>
    </w:p>
    <w:p w14:paraId="2F86E9CA" w14:textId="77777777" w:rsidR="002F097B" w:rsidRDefault="0097363B" w:rsidP="00D37C02">
      <w:pPr>
        <w:pStyle w:val="1aTexte"/>
      </w:pPr>
      <w:r>
        <w:t xml:space="preserve">Mais vous vous en doutez : </w:t>
      </w:r>
      <w:r w:rsidR="00D37C02">
        <w:t>j</w:t>
      </w:r>
      <w:r w:rsidR="002B0E54">
        <w:t xml:space="preserve">e viens de comprendre que </w:t>
      </w:r>
      <w:r w:rsidR="002F097B">
        <w:t xml:space="preserve">ma </w:t>
      </w:r>
      <w:r w:rsidR="008B14EC">
        <w:t xml:space="preserve">nouvelle </w:t>
      </w:r>
      <w:r w:rsidR="002F097B">
        <w:t xml:space="preserve">vie de </w:t>
      </w:r>
      <w:r w:rsidR="002F097B" w:rsidRPr="00D37C02">
        <w:rPr>
          <w:i/>
        </w:rPr>
        <w:t>leader</w:t>
      </w:r>
      <w:r w:rsidR="002F097B">
        <w:t xml:space="preserve"> des </w:t>
      </w:r>
      <w:r w:rsidR="00754FCF">
        <w:t>R</w:t>
      </w:r>
      <w:r w:rsidR="002F097B">
        <w:t xml:space="preserve">obots jaunes </w:t>
      </w:r>
      <w:r w:rsidR="00D37C02">
        <w:t>sera</w:t>
      </w:r>
      <w:r w:rsidR="002F097B">
        <w:t xml:space="preserve"> </w:t>
      </w:r>
      <w:r w:rsidR="00D37C02">
        <w:t xml:space="preserve">probablement </w:t>
      </w:r>
      <w:r w:rsidR="00E75193">
        <w:t xml:space="preserve">très </w:t>
      </w:r>
      <w:r w:rsidR="002F097B">
        <w:t>compliquée.</w:t>
      </w:r>
    </w:p>
    <w:p w14:paraId="2DBFA3FE" w14:textId="77777777" w:rsidR="00414628" w:rsidRDefault="00414628" w:rsidP="00D37C02">
      <w:pPr>
        <w:pStyle w:val="1aTexte"/>
      </w:pPr>
    </w:p>
    <w:p w14:paraId="79782894" w14:textId="23A49EC9" w:rsidR="00414628" w:rsidRPr="00106EB9" w:rsidRDefault="00414628" w:rsidP="00414628">
      <w:pPr>
        <w:pStyle w:val="1aTexte"/>
        <w:jc w:val="center"/>
      </w:pPr>
      <w:r>
        <w:rPr>
          <w:noProof/>
        </w:rPr>
        <w:drawing>
          <wp:inline distT="0" distB="0" distL="0" distR="0" wp14:anchorId="7D6C41B5" wp14:editId="0D5C9F59">
            <wp:extent cx="3425825" cy="1054100"/>
            <wp:effectExtent l="0" t="0" r="0" b="0"/>
            <wp:docPr id="17122196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19620" name="Image 1712219620"/>
                    <pic:cNvPicPr/>
                  </pic:nvPicPr>
                  <pic:blipFill rotWithShape="1">
                    <a:blip r:embed="rId14">
                      <a:extLst>
                        <a:ext uri="{28A0092B-C50C-407E-A947-70E740481C1C}">
                          <a14:useLocalDpi xmlns:a14="http://schemas.microsoft.com/office/drawing/2010/main" val="0"/>
                        </a:ext>
                      </a:extLst>
                    </a:blip>
                    <a:srcRect l="11439" t="30190" r="9939" b="33494"/>
                    <a:stretch/>
                  </pic:blipFill>
                  <pic:spPr bwMode="auto">
                    <a:xfrm>
                      <a:off x="0" y="0"/>
                      <a:ext cx="3425825" cy="1054100"/>
                    </a:xfrm>
                    <a:prstGeom prst="rect">
                      <a:avLst/>
                    </a:prstGeom>
                    <a:ln>
                      <a:noFill/>
                    </a:ln>
                    <a:extLst>
                      <a:ext uri="{53640926-AAD7-44D8-BBD7-CCE9431645EC}">
                        <a14:shadowObscured xmlns:a14="http://schemas.microsoft.com/office/drawing/2010/main"/>
                      </a:ext>
                    </a:extLst>
                  </pic:spPr>
                </pic:pic>
              </a:graphicData>
            </a:graphic>
          </wp:inline>
        </w:drawing>
      </w:r>
    </w:p>
    <w:sectPr w:rsidR="00414628" w:rsidRPr="00106EB9" w:rsidSect="00196D13">
      <w:endnotePr>
        <w:numFmt w:val="decimal"/>
      </w:endnotePr>
      <w:type w:val="oddPage"/>
      <w:pgSz w:w="11906" w:h="16838" w:code="9"/>
      <w:pgMar w:top="1418" w:right="2552" w:bottom="1701"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99A1F" w14:textId="77777777" w:rsidR="00FC4882" w:rsidRDefault="00FC4882" w:rsidP="004D035C">
      <w:pPr>
        <w:spacing w:after="0" w:line="240" w:lineRule="auto"/>
      </w:pPr>
      <w:r>
        <w:separator/>
      </w:r>
    </w:p>
    <w:p w14:paraId="0BBA8A35" w14:textId="77777777" w:rsidR="00FC4882" w:rsidRDefault="00FC4882"/>
  </w:endnote>
  <w:endnote w:type="continuationSeparator" w:id="0">
    <w:p w14:paraId="63421DA9" w14:textId="77777777" w:rsidR="00FC4882" w:rsidRDefault="00FC4882" w:rsidP="004D035C">
      <w:pPr>
        <w:spacing w:after="0" w:line="240" w:lineRule="auto"/>
      </w:pPr>
      <w:r>
        <w:continuationSeparator/>
      </w:r>
    </w:p>
    <w:p w14:paraId="7A78B508" w14:textId="77777777" w:rsidR="00FC4882" w:rsidRDefault="00FC4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2567958-8890-4D30-BC43-C4BD710633EA}"/>
    <w:embedBold r:id="rId2" w:fontKey="{4FF517AA-2565-46C2-BFAE-7E573813A10E}"/>
    <w:embedItalic r:id="rId3" w:fontKey="{F77A942E-9806-44DA-AF63-24F0D89EA02E}"/>
    <w:embedBoldItalic r:id="rId4" w:fontKey="{679032A3-A22F-4FF6-AA0F-8AEC3CDA287D}"/>
  </w:font>
  <w:font w:name="Cambria">
    <w:panose1 w:val="02040503050406030204"/>
    <w:charset w:val="00"/>
    <w:family w:val="roman"/>
    <w:pitch w:val="variable"/>
    <w:sig w:usb0="E00006FF" w:usb1="420024FF" w:usb2="02000000"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9804" w14:textId="77777777" w:rsidR="00FC4882" w:rsidRDefault="00FC4882" w:rsidP="004D035C">
      <w:pPr>
        <w:spacing w:after="0" w:line="240" w:lineRule="auto"/>
      </w:pPr>
      <w:r>
        <w:separator/>
      </w:r>
    </w:p>
    <w:p w14:paraId="172CB6C2" w14:textId="77777777" w:rsidR="00FC4882" w:rsidRDefault="00FC4882"/>
  </w:footnote>
  <w:footnote w:type="continuationSeparator" w:id="0">
    <w:p w14:paraId="2E67B309" w14:textId="77777777" w:rsidR="00FC4882" w:rsidRDefault="00FC4882" w:rsidP="004D035C">
      <w:pPr>
        <w:spacing w:after="0" w:line="240" w:lineRule="auto"/>
      </w:pPr>
      <w:r>
        <w:continuationSeparator/>
      </w:r>
    </w:p>
    <w:p w14:paraId="5B4C1B16" w14:textId="77777777" w:rsidR="00FC4882" w:rsidRDefault="00FC48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8CBC" w14:textId="77777777" w:rsidR="007F18CC" w:rsidRPr="00CE7903" w:rsidRDefault="007F18CC" w:rsidP="00E63431">
    <w:pPr>
      <w:pStyle w:val="En-tte"/>
      <w:ind w:firstLine="0"/>
      <w:jc w:val="center"/>
      <w:rPr>
        <w:rFonts w:ascii="Times New Roman" w:hAnsi="Times New Roman" w:cs="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7F18CC" w:rsidRPr="00AE1F4D" w14:paraId="26B1CF72" w14:textId="77777777" w:rsidTr="00A37F8B">
      <w:trPr>
        <w:jc w:val="right"/>
      </w:trPr>
      <w:tc>
        <w:tcPr>
          <w:tcW w:w="3653" w:type="pct"/>
          <w:vAlign w:val="center"/>
        </w:tcPr>
        <w:p w14:paraId="26F199EB" w14:textId="77777777" w:rsidR="007F18CC" w:rsidRPr="00AE1F4D" w:rsidRDefault="007F18CC" w:rsidP="00A37F8B">
          <w:pPr>
            <w:pStyle w:val="En-tte"/>
            <w:ind w:firstLine="0"/>
            <w:jc w:val="right"/>
            <w:rPr>
              <w:rFonts w:ascii="Times New Roman" w:hAnsi="Times New Roman" w:cs="Times New Roman"/>
              <w:sz w:val="18"/>
              <w:szCs w:val="18"/>
            </w:rPr>
          </w:pPr>
        </w:p>
      </w:tc>
      <w:tc>
        <w:tcPr>
          <w:tcW w:w="933" w:type="pct"/>
          <w:vAlign w:val="center"/>
        </w:tcPr>
        <w:p w14:paraId="1DAA87F1" w14:textId="77777777" w:rsidR="007F18CC" w:rsidRPr="003E7A88" w:rsidRDefault="00BA0C75" w:rsidP="00A37F8B">
          <w:pPr>
            <w:pStyle w:val="En-tte"/>
            <w:ind w:firstLine="0"/>
            <w:jc w:val="right"/>
            <w:rPr>
              <w:rFonts w:ascii="Times New Roman" w:hAnsi="Times New Roman" w:cs="Times New Roman"/>
              <w:b/>
              <w:sz w:val="18"/>
              <w:szCs w:val="18"/>
            </w:rPr>
          </w:pPr>
          <w:r>
            <w:fldChar w:fldCharType="begin"/>
          </w:r>
          <w:r w:rsidR="007F18CC">
            <w:instrText xml:space="preserve"> STYLEREF  "4 TITRE CHAPITRE"  \* MERGEFORMAT </w:instrText>
          </w:r>
          <w:r>
            <w:fldChar w:fldCharType="separate"/>
          </w:r>
          <w:r w:rsidR="00A55FE5">
            <w:rPr>
              <w:b/>
              <w:bCs/>
              <w:noProof/>
              <w:lang w:val="fr-FR"/>
            </w:rPr>
            <w:t>Erreur ! Il n'y a pas de texte répondant à ce style dans ce document.</w:t>
          </w:r>
          <w:r>
            <w:fldChar w:fldCharType="end"/>
          </w:r>
        </w:p>
      </w:tc>
      <w:tc>
        <w:tcPr>
          <w:tcW w:w="414" w:type="pct"/>
        </w:tcPr>
        <w:p w14:paraId="322DEB8A" w14:textId="77777777" w:rsidR="007F18CC" w:rsidRPr="00AE1F4D" w:rsidRDefault="00BA0C75"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007F18CC"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sidR="007F18CC">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0E7018BE" w14:textId="77777777" w:rsidR="007F18CC" w:rsidRDefault="007F18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1">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02">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03">
      <w:start w:val="1"/>
      <w:numFmt w:val="bullet"/>
      <w:lvlText w:val="○"/>
      <w:lvlJc w:val="left"/>
      <w:pPr>
        <w:ind w:left="720" w:hanging="360"/>
      </w:pPr>
    </w:lvl>
    <w:lvl w:ilvl="1" w:tplc="00000003">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004">
      <w:start w:val="1"/>
      <w:numFmt w:val="bullet"/>
      <w:lvlText w:val="○"/>
      <w:lvlJc w:val="left"/>
      <w:pPr>
        <w:ind w:left="720" w:hanging="360"/>
      </w:pPr>
    </w:lvl>
    <w:lvl w:ilvl="1" w:tplc="00000004">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005">
      <w:start w:val="1"/>
      <w:numFmt w:val="bullet"/>
      <w:lvlText w:val="○"/>
      <w:lvlJc w:val="left"/>
      <w:pPr>
        <w:ind w:left="720" w:hanging="360"/>
      </w:pPr>
    </w:lvl>
    <w:lvl w:ilvl="1" w:tplc="00000005">
      <w:start w:val="1"/>
      <w:numFmt w:val="bullet"/>
      <w:lvlText w:val="○"/>
      <w:lvlJc w:val="left"/>
      <w:pPr>
        <w:ind w:left="1440" w:hanging="360"/>
      </w:pPr>
    </w:lvl>
    <w:lvl w:ilvl="2" w:tplc="00000005">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3571E1"/>
    <w:multiLevelType w:val="hybridMultilevel"/>
    <w:tmpl w:val="27184218"/>
    <w:lvl w:ilvl="0" w:tplc="1E609C2A">
      <w:start w:val="11"/>
      <w:numFmt w:val="bullet"/>
      <w:pStyle w:val="2DIALOGUE"/>
      <w:lvlText w:val="-"/>
      <w:lvlJc w:val="left"/>
      <w:pPr>
        <w:ind w:left="928"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534" w:hanging="360"/>
      </w:pPr>
      <w:rPr>
        <w:rFonts w:ascii="Courier New" w:hAnsi="Courier New" w:cs="Courier New" w:hint="default"/>
      </w:rPr>
    </w:lvl>
    <w:lvl w:ilvl="2" w:tplc="FFFFFFFF" w:tentative="1">
      <w:start w:val="1"/>
      <w:numFmt w:val="bullet"/>
      <w:lvlText w:val=""/>
      <w:lvlJc w:val="left"/>
      <w:pPr>
        <w:ind w:left="2254" w:hanging="360"/>
      </w:pPr>
      <w:rPr>
        <w:rFonts w:ascii="Wingdings" w:hAnsi="Wingdings" w:hint="default"/>
      </w:rPr>
    </w:lvl>
    <w:lvl w:ilvl="3" w:tplc="FFFFFFFF" w:tentative="1">
      <w:start w:val="1"/>
      <w:numFmt w:val="bullet"/>
      <w:lvlText w:val=""/>
      <w:lvlJc w:val="left"/>
      <w:pPr>
        <w:ind w:left="2974" w:hanging="360"/>
      </w:pPr>
      <w:rPr>
        <w:rFonts w:ascii="Symbol" w:hAnsi="Symbol" w:hint="default"/>
      </w:rPr>
    </w:lvl>
    <w:lvl w:ilvl="4" w:tplc="FFFFFFFF" w:tentative="1">
      <w:start w:val="1"/>
      <w:numFmt w:val="bullet"/>
      <w:lvlText w:val="o"/>
      <w:lvlJc w:val="left"/>
      <w:pPr>
        <w:ind w:left="3694" w:hanging="360"/>
      </w:pPr>
      <w:rPr>
        <w:rFonts w:ascii="Courier New" w:hAnsi="Courier New" w:cs="Courier New" w:hint="default"/>
      </w:rPr>
    </w:lvl>
    <w:lvl w:ilvl="5" w:tplc="FFFFFFFF" w:tentative="1">
      <w:start w:val="1"/>
      <w:numFmt w:val="bullet"/>
      <w:lvlText w:val=""/>
      <w:lvlJc w:val="left"/>
      <w:pPr>
        <w:ind w:left="4414" w:hanging="360"/>
      </w:pPr>
      <w:rPr>
        <w:rFonts w:ascii="Wingdings" w:hAnsi="Wingdings" w:hint="default"/>
      </w:rPr>
    </w:lvl>
    <w:lvl w:ilvl="6" w:tplc="FFFFFFFF" w:tentative="1">
      <w:start w:val="1"/>
      <w:numFmt w:val="bullet"/>
      <w:lvlText w:val=""/>
      <w:lvlJc w:val="left"/>
      <w:pPr>
        <w:ind w:left="5134" w:hanging="360"/>
      </w:pPr>
      <w:rPr>
        <w:rFonts w:ascii="Symbol" w:hAnsi="Symbol" w:hint="default"/>
      </w:rPr>
    </w:lvl>
    <w:lvl w:ilvl="7" w:tplc="FFFFFFFF" w:tentative="1">
      <w:start w:val="1"/>
      <w:numFmt w:val="bullet"/>
      <w:lvlText w:val="o"/>
      <w:lvlJc w:val="left"/>
      <w:pPr>
        <w:ind w:left="5854" w:hanging="360"/>
      </w:pPr>
      <w:rPr>
        <w:rFonts w:ascii="Courier New" w:hAnsi="Courier New" w:cs="Courier New" w:hint="default"/>
      </w:rPr>
    </w:lvl>
    <w:lvl w:ilvl="8" w:tplc="FFFFFFFF" w:tentative="1">
      <w:start w:val="1"/>
      <w:numFmt w:val="bullet"/>
      <w:lvlText w:val=""/>
      <w:lvlJc w:val="left"/>
      <w:pPr>
        <w:ind w:left="6574" w:hanging="360"/>
      </w:pPr>
      <w:rPr>
        <w:rFonts w:ascii="Wingdings" w:hAnsi="Wingdings" w:hint="default"/>
      </w:rPr>
    </w:lvl>
  </w:abstractNum>
  <w:abstractNum w:abstractNumId="6" w15:restartNumberingAfterBreak="0">
    <w:nsid w:val="1D4B6EA4"/>
    <w:multiLevelType w:val="hybridMultilevel"/>
    <w:tmpl w:val="A8B0FB52"/>
    <w:lvl w:ilvl="0" w:tplc="080C000F">
      <w:start w:val="1"/>
      <w:numFmt w:val="decimal"/>
      <w:lvlText w:val="%1."/>
      <w:lvlJc w:val="left"/>
      <w:pPr>
        <w:ind w:left="1894" w:hanging="360"/>
      </w:pPr>
    </w:lvl>
    <w:lvl w:ilvl="1" w:tplc="080C0019" w:tentative="1">
      <w:start w:val="1"/>
      <w:numFmt w:val="lowerLetter"/>
      <w:lvlText w:val="%2."/>
      <w:lvlJc w:val="left"/>
      <w:pPr>
        <w:ind w:left="2614" w:hanging="360"/>
      </w:pPr>
    </w:lvl>
    <w:lvl w:ilvl="2" w:tplc="080C001B" w:tentative="1">
      <w:start w:val="1"/>
      <w:numFmt w:val="lowerRoman"/>
      <w:lvlText w:val="%3."/>
      <w:lvlJc w:val="right"/>
      <w:pPr>
        <w:ind w:left="3334" w:hanging="180"/>
      </w:pPr>
    </w:lvl>
    <w:lvl w:ilvl="3" w:tplc="080C000F" w:tentative="1">
      <w:start w:val="1"/>
      <w:numFmt w:val="decimal"/>
      <w:lvlText w:val="%4."/>
      <w:lvlJc w:val="left"/>
      <w:pPr>
        <w:ind w:left="4054" w:hanging="360"/>
      </w:pPr>
    </w:lvl>
    <w:lvl w:ilvl="4" w:tplc="080C0019" w:tentative="1">
      <w:start w:val="1"/>
      <w:numFmt w:val="lowerLetter"/>
      <w:lvlText w:val="%5."/>
      <w:lvlJc w:val="left"/>
      <w:pPr>
        <w:ind w:left="4774" w:hanging="360"/>
      </w:pPr>
    </w:lvl>
    <w:lvl w:ilvl="5" w:tplc="080C001B" w:tentative="1">
      <w:start w:val="1"/>
      <w:numFmt w:val="lowerRoman"/>
      <w:lvlText w:val="%6."/>
      <w:lvlJc w:val="right"/>
      <w:pPr>
        <w:ind w:left="5494" w:hanging="180"/>
      </w:pPr>
    </w:lvl>
    <w:lvl w:ilvl="6" w:tplc="080C000F" w:tentative="1">
      <w:start w:val="1"/>
      <w:numFmt w:val="decimal"/>
      <w:lvlText w:val="%7."/>
      <w:lvlJc w:val="left"/>
      <w:pPr>
        <w:ind w:left="6214" w:hanging="360"/>
      </w:pPr>
    </w:lvl>
    <w:lvl w:ilvl="7" w:tplc="080C0019" w:tentative="1">
      <w:start w:val="1"/>
      <w:numFmt w:val="lowerLetter"/>
      <w:lvlText w:val="%8."/>
      <w:lvlJc w:val="left"/>
      <w:pPr>
        <w:ind w:left="6934" w:hanging="360"/>
      </w:pPr>
    </w:lvl>
    <w:lvl w:ilvl="8" w:tplc="080C001B" w:tentative="1">
      <w:start w:val="1"/>
      <w:numFmt w:val="lowerRoman"/>
      <w:lvlText w:val="%9."/>
      <w:lvlJc w:val="right"/>
      <w:pPr>
        <w:ind w:left="7654" w:hanging="180"/>
      </w:pPr>
    </w:lvl>
  </w:abstractNum>
  <w:abstractNum w:abstractNumId="7" w15:restartNumberingAfterBreak="0">
    <w:nsid w:val="23B9361C"/>
    <w:multiLevelType w:val="hybridMultilevel"/>
    <w:tmpl w:val="41D85746"/>
    <w:lvl w:ilvl="0" w:tplc="2990EB94">
      <w:start w:val="31"/>
      <w:numFmt w:val="bullet"/>
      <w:lvlText w:val="-"/>
      <w:lvlJc w:val="left"/>
      <w:pPr>
        <w:ind w:left="717" w:hanging="360"/>
      </w:pPr>
      <w:rPr>
        <w:rFonts w:ascii="Times New Roman" w:eastAsiaTheme="minorEastAsia" w:hAnsi="Times New Roman" w:cs="Times New Roman"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8" w15:restartNumberingAfterBreak="0">
    <w:nsid w:val="306C4BD4"/>
    <w:multiLevelType w:val="hybridMultilevel"/>
    <w:tmpl w:val="AF6E832E"/>
    <w:lvl w:ilvl="0" w:tplc="80385C84">
      <w:start w:val="19"/>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9" w15:restartNumberingAfterBreak="0">
    <w:nsid w:val="36400677"/>
    <w:multiLevelType w:val="hybridMultilevel"/>
    <w:tmpl w:val="EC7C060A"/>
    <w:lvl w:ilvl="0" w:tplc="54EE8370">
      <w:start w:val="19"/>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0" w15:restartNumberingAfterBreak="0">
    <w:nsid w:val="3C486877"/>
    <w:multiLevelType w:val="hybridMultilevel"/>
    <w:tmpl w:val="4E7E9508"/>
    <w:lvl w:ilvl="0" w:tplc="6A84E2F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1" w15:restartNumberingAfterBreak="0">
    <w:nsid w:val="3C902759"/>
    <w:multiLevelType w:val="hybridMultilevel"/>
    <w:tmpl w:val="6EE4BDF8"/>
    <w:lvl w:ilvl="0" w:tplc="98F2F06E">
      <w:start w:val="19"/>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13B3EAA"/>
    <w:multiLevelType w:val="hybridMultilevel"/>
    <w:tmpl w:val="526C622A"/>
    <w:lvl w:ilvl="0" w:tplc="A314AF4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3" w15:restartNumberingAfterBreak="0">
    <w:nsid w:val="4A4A2C3D"/>
    <w:multiLevelType w:val="hybridMultilevel"/>
    <w:tmpl w:val="5D668A30"/>
    <w:lvl w:ilvl="0" w:tplc="F6800ED4">
      <w:start w:val="31"/>
      <w:numFmt w:val="bullet"/>
      <w:lvlText w:val="-"/>
      <w:lvlJc w:val="left"/>
      <w:pPr>
        <w:ind w:left="717" w:hanging="360"/>
      </w:pPr>
      <w:rPr>
        <w:rFonts w:ascii="Times New Roman" w:eastAsiaTheme="minorEastAsia" w:hAnsi="Times New Roman" w:cs="Times New Roman"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4" w15:restartNumberingAfterBreak="0">
    <w:nsid w:val="4EA84770"/>
    <w:multiLevelType w:val="hybridMultilevel"/>
    <w:tmpl w:val="DD328BB8"/>
    <w:lvl w:ilvl="0" w:tplc="E6889120">
      <w:start w:val="11"/>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5" w15:restartNumberingAfterBreak="0">
    <w:nsid w:val="4FE24B9C"/>
    <w:multiLevelType w:val="hybridMultilevel"/>
    <w:tmpl w:val="ECD2B61E"/>
    <w:lvl w:ilvl="0" w:tplc="080C0001">
      <w:start w:val="1"/>
      <w:numFmt w:val="bullet"/>
      <w:lvlText w:val=""/>
      <w:lvlJc w:val="left"/>
      <w:pPr>
        <w:ind w:left="1174" w:hanging="360"/>
      </w:pPr>
      <w:rPr>
        <w:rFonts w:ascii="Symbol" w:hAnsi="Symbol" w:hint="default"/>
      </w:rPr>
    </w:lvl>
    <w:lvl w:ilvl="1" w:tplc="080C0003" w:tentative="1">
      <w:start w:val="1"/>
      <w:numFmt w:val="bullet"/>
      <w:lvlText w:val="o"/>
      <w:lvlJc w:val="left"/>
      <w:pPr>
        <w:ind w:left="1894" w:hanging="360"/>
      </w:pPr>
      <w:rPr>
        <w:rFonts w:ascii="Courier New" w:hAnsi="Courier New" w:cs="Courier New" w:hint="default"/>
      </w:rPr>
    </w:lvl>
    <w:lvl w:ilvl="2" w:tplc="080C0005" w:tentative="1">
      <w:start w:val="1"/>
      <w:numFmt w:val="bullet"/>
      <w:lvlText w:val=""/>
      <w:lvlJc w:val="left"/>
      <w:pPr>
        <w:ind w:left="2614" w:hanging="360"/>
      </w:pPr>
      <w:rPr>
        <w:rFonts w:ascii="Wingdings" w:hAnsi="Wingdings" w:hint="default"/>
      </w:rPr>
    </w:lvl>
    <w:lvl w:ilvl="3" w:tplc="080C0001" w:tentative="1">
      <w:start w:val="1"/>
      <w:numFmt w:val="bullet"/>
      <w:lvlText w:val=""/>
      <w:lvlJc w:val="left"/>
      <w:pPr>
        <w:ind w:left="3334" w:hanging="360"/>
      </w:pPr>
      <w:rPr>
        <w:rFonts w:ascii="Symbol" w:hAnsi="Symbol" w:hint="default"/>
      </w:rPr>
    </w:lvl>
    <w:lvl w:ilvl="4" w:tplc="080C0003" w:tentative="1">
      <w:start w:val="1"/>
      <w:numFmt w:val="bullet"/>
      <w:lvlText w:val="o"/>
      <w:lvlJc w:val="left"/>
      <w:pPr>
        <w:ind w:left="4054" w:hanging="360"/>
      </w:pPr>
      <w:rPr>
        <w:rFonts w:ascii="Courier New" w:hAnsi="Courier New" w:cs="Courier New" w:hint="default"/>
      </w:rPr>
    </w:lvl>
    <w:lvl w:ilvl="5" w:tplc="080C0005" w:tentative="1">
      <w:start w:val="1"/>
      <w:numFmt w:val="bullet"/>
      <w:lvlText w:val=""/>
      <w:lvlJc w:val="left"/>
      <w:pPr>
        <w:ind w:left="4774" w:hanging="360"/>
      </w:pPr>
      <w:rPr>
        <w:rFonts w:ascii="Wingdings" w:hAnsi="Wingdings" w:hint="default"/>
      </w:rPr>
    </w:lvl>
    <w:lvl w:ilvl="6" w:tplc="080C0001" w:tentative="1">
      <w:start w:val="1"/>
      <w:numFmt w:val="bullet"/>
      <w:lvlText w:val=""/>
      <w:lvlJc w:val="left"/>
      <w:pPr>
        <w:ind w:left="5494" w:hanging="360"/>
      </w:pPr>
      <w:rPr>
        <w:rFonts w:ascii="Symbol" w:hAnsi="Symbol" w:hint="default"/>
      </w:rPr>
    </w:lvl>
    <w:lvl w:ilvl="7" w:tplc="080C0003" w:tentative="1">
      <w:start w:val="1"/>
      <w:numFmt w:val="bullet"/>
      <w:lvlText w:val="o"/>
      <w:lvlJc w:val="left"/>
      <w:pPr>
        <w:ind w:left="6214" w:hanging="360"/>
      </w:pPr>
      <w:rPr>
        <w:rFonts w:ascii="Courier New" w:hAnsi="Courier New" w:cs="Courier New" w:hint="default"/>
      </w:rPr>
    </w:lvl>
    <w:lvl w:ilvl="8" w:tplc="080C0005" w:tentative="1">
      <w:start w:val="1"/>
      <w:numFmt w:val="bullet"/>
      <w:lvlText w:val=""/>
      <w:lvlJc w:val="left"/>
      <w:pPr>
        <w:ind w:left="6934" w:hanging="360"/>
      </w:pPr>
      <w:rPr>
        <w:rFonts w:ascii="Wingdings" w:hAnsi="Wingdings" w:hint="default"/>
      </w:rPr>
    </w:lvl>
  </w:abstractNum>
  <w:abstractNum w:abstractNumId="16" w15:restartNumberingAfterBreak="0">
    <w:nsid w:val="5E5A5BD0"/>
    <w:multiLevelType w:val="hybridMultilevel"/>
    <w:tmpl w:val="01A0D9CE"/>
    <w:lvl w:ilvl="0" w:tplc="B818204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7" w15:restartNumberingAfterBreak="0">
    <w:nsid w:val="5F632B7A"/>
    <w:multiLevelType w:val="hybridMultilevel"/>
    <w:tmpl w:val="8CC6ED64"/>
    <w:lvl w:ilvl="0" w:tplc="3D32F848">
      <w:start w:val="11"/>
      <w:numFmt w:val="bullet"/>
      <w:lvlText w:val="_"/>
      <w:lvlJc w:val="left"/>
      <w:pPr>
        <w:ind w:left="928"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8" w15:restartNumberingAfterBreak="0">
    <w:nsid w:val="678C2361"/>
    <w:multiLevelType w:val="multilevel"/>
    <w:tmpl w:val="0AC4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0784591">
    <w:abstractNumId w:val="0"/>
  </w:num>
  <w:num w:numId="2" w16cid:durableId="429132313">
    <w:abstractNumId w:val="1"/>
  </w:num>
  <w:num w:numId="3" w16cid:durableId="22485136">
    <w:abstractNumId w:val="2"/>
  </w:num>
  <w:num w:numId="4" w16cid:durableId="2138063021">
    <w:abstractNumId w:val="3"/>
  </w:num>
  <w:num w:numId="5" w16cid:durableId="2109883508">
    <w:abstractNumId w:val="4"/>
  </w:num>
  <w:num w:numId="6" w16cid:durableId="304165760">
    <w:abstractNumId w:val="7"/>
  </w:num>
  <w:num w:numId="7" w16cid:durableId="1137649988">
    <w:abstractNumId w:val="13"/>
  </w:num>
  <w:num w:numId="8" w16cid:durableId="431511994">
    <w:abstractNumId w:val="14"/>
  </w:num>
  <w:num w:numId="9" w16cid:durableId="2115439216">
    <w:abstractNumId w:val="17"/>
  </w:num>
  <w:num w:numId="10" w16cid:durableId="1333950695">
    <w:abstractNumId w:val="11"/>
  </w:num>
  <w:num w:numId="11" w16cid:durableId="1998916804">
    <w:abstractNumId w:val="8"/>
  </w:num>
  <w:num w:numId="12" w16cid:durableId="732774437">
    <w:abstractNumId w:val="9"/>
  </w:num>
  <w:num w:numId="13" w16cid:durableId="201750492">
    <w:abstractNumId w:val="17"/>
  </w:num>
  <w:num w:numId="14" w16cid:durableId="2139836188">
    <w:abstractNumId w:val="17"/>
  </w:num>
  <w:num w:numId="15" w16cid:durableId="1465927096">
    <w:abstractNumId w:val="6"/>
  </w:num>
  <w:num w:numId="16" w16cid:durableId="2034958668">
    <w:abstractNumId w:val="12"/>
  </w:num>
  <w:num w:numId="17" w16cid:durableId="1627809477">
    <w:abstractNumId w:val="10"/>
  </w:num>
  <w:num w:numId="18" w16cid:durableId="607740116">
    <w:abstractNumId w:val="16"/>
  </w:num>
  <w:num w:numId="19" w16cid:durableId="350839576">
    <w:abstractNumId w:val="17"/>
  </w:num>
  <w:num w:numId="20" w16cid:durableId="529535066">
    <w:abstractNumId w:val="15"/>
  </w:num>
  <w:num w:numId="21" w16cid:durableId="192698407">
    <w:abstractNumId w:val="17"/>
  </w:num>
  <w:num w:numId="22" w16cid:durableId="176312287">
    <w:abstractNumId w:val="18"/>
  </w:num>
  <w:num w:numId="23" w16cid:durableId="1160002680">
    <w:abstractNumId w:val="17"/>
    <w:lvlOverride w:ilvl="0">
      <w:startOverride w:val="11"/>
    </w:lvlOverride>
  </w:num>
  <w:num w:numId="24" w16cid:durableId="383524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TrueTypeFonts/>
  <w:saveSubsetFonts/>
  <w:activeWritingStyle w:appName="MSWord" w:lang="fr-BE"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43"/>
    <w:rsid w:val="00000594"/>
    <w:rsid w:val="00000C13"/>
    <w:rsid w:val="00001DF4"/>
    <w:rsid w:val="00004911"/>
    <w:rsid w:val="00004E0C"/>
    <w:rsid w:val="000055D0"/>
    <w:rsid w:val="00005881"/>
    <w:rsid w:val="00005C61"/>
    <w:rsid w:val="000068B8"/>
    <w:rsid w:val="00006F15"/>
    <w:rsid w:val="0000711B"/>
    <w:rsid w:val="000072C1"/>
    <w:rsid w:val="0001089F"/>
    <w:rsid w:val="00012F8F"/>
    <w:rsid w:val="000132E8"/>
    <w:rsid w:val="00014477"/>
    <w:rsid w:val="000155E4"/>
    <w:rsid w:val="00015C8A"/>
    <w:rsid w:val="00016ED0"/>
    <w:rsid w:val="000176BE"/>
    <w:rsid w:val="00017D61"/>
    <w:rsid w:val="000221D6"/>
    <w:rsid w:val="0002253E"/>
    <w:rsid w:val="000227F5"/>
    <w:rsid w:val="0002306C"/>
    <w:rsid w:val="00023DC0"/>
    <w:rsid w:val="00024C04"/>
    <w:rsid w:val="000250DE"/>
    <w:rsid w:val="000259CA"/>
    <w:rsid w:val="00027329"/>
    <w:rsid w:val="000307E2"/>
    <w:rsid w:val="00030899"/>
    <w:rsid w:val="0003187E"/>
    <w:rsid w:val="000329F2"/>
    <w:rsid w:val="00032FC1"/>
    <w:rsid w:val="0003359D"/>
    <w:rsid w:val="000342C3"/>
    <w:rsid w:val="00034C09"/>
    <w:rsid w:val="00035EA8"/>
    <w:rsid w:val="00035EE3"/>
    <w:rsid w:val="00036958"/>
    <w:rsid w:val="00036ED0"/>
    <w:rsid w:val="00037344"/>
    <w:rsid w:val="0003793A"/>
    <w:rsid w:val="000414BF"/>
    <w:rsid w:val="0004177A"/>
    <w:rsid w:val="00041BBC"/>
    <w:rsid w:val="00041DFA"/>
    <w:rsid w:val="00042DC6"/>
    <w:rsid w:val="00042F4E"/>
    <w:rsid w:val="00042F50"/>
    <w:rsid w:val="0004425D"/>
    <w:rsid w:val="000456BF"/>
    <w:rsid w:val="000505A1"/>
    <w:rsid w:val="00051855"/>
    <w:rsid w:val="000521A3"/>
    <w:rsid w:val="00053018"/>
    <w:rsid w:val="000548EA"/>
    <w:rsid w:val="00055C3D"/>
    <w:rsid w:val="00056182"/>
    <w:rsid w:val="00056FDA"/>
    <w:rsid w:val="000613AD"/>
    <w:rsid w:val="000618C8"/>
    <w:rsid w:val="00061B07"/>
    <w:rsid w:val="000627DF"/>
    <w:rsid w:val="000629F9"/>
    <w:rsid w:val="00062E5E"/>
    <w:rsid w:val="0006430D"/>
    <w:rsid w:val="00064493"/>
    <w:rsid w:val="00065C9C"/>
    <w:rsid w:val="00065FBD"/>
    <w:rsid w:val="00066E72"/>
    <w:rsid w:val="00066F21"/>
    <w:rsid w:val="00070980"/>
    <w:rsid w:val="00071335"/>
    <w:rsid w:val="00071A47"/>
    <w:rsid w:val="00071BD1"/>
    <w:rsid w:val="0007255E"/>
    <w:rsid w:val="0007450E"/>
    <w:rsid w:val="00075600"/>
    <w:rsid w:val="00075DFB"/>
    <w:rsid w:val="00075F63"/>
    <w:rsid w:val="00077DC3"/>
    <w:rsid w:val="000804BD"/>
    <w:rsid w:val="00081CF1"/>
    <w:rsid w:val="00082E72"/>
    <w:rsid w:val="00083733"/>
    <w:rsid w:val="00083DE6"/>
    <w:rsid w:val="00084D71"/>
    <w:rsid w:val="000860C4"/>
    <w:rsid w:val="0009005A"/>
    <w:rsid w:val="00091457"/>
    <w:rsid w:val="00092F7A"/>
    <w:rsid w:val="00093EB2"/>
    <w:rsid w:val="00094092"/>
    <w:rsid w:val="000949CE"/>
    <w:rsid w:val="000949E3"/>
    <w:rsid w:val="00095B48"/>
    <w:rsid w:val="00095C98"/>
    <w:rsid w:val="0009604E"/>
    <w:rsid w:val="000965CC"/>
    <w:rsid w:val="00097146"/>
    <w:rsid w:val="000974BE"/>
    <w:rsid w:val="000A16AE"/>
    <w:rsid w:val="000A4475"/>
    <w:rsid w:val="000A45FD"/>
    <w:rsid w:val="000A47D4"/>
    <w:rsid w:val="000A4F17"/>
    <w:rsid w:val="000A6A75"/>
    <w:rsid w:val="000B01E7"/>
    <w:rsid w:val="000B02E9"/>
    <w:rsid w:val="000B0536"/>
    <w:rsid w:val="000B0AA6"/>
    <w:rsid w:val="000B0DC6"/>
    <w:rsid w:val="000B14BF"/>
    <w:rsid w:val="000B1B59"/>
    <w:rsid w:val="000B26F8"/>
    <w:rsid w:val="000B2DB4"/>
    <w:rsid w:val="000B345E"/>
    <w:rsid w:val="000B364A"/>
    <w:rsid w:val="000B3B08"/>
    <w:rsid w:val="000B45C1"/>
    <w:rsid w:val="000B56F2"/>
    <w:rsid w:val="000C0CD9"/>
    <w:rsid w:val="000C0EBB"/>
    <w:rsid w:val="000C24E8"/>
    <w:rsid w:val="000C2AC5"/>
    <w:rsid w:val="000C441A"/>
    <w:rsid w:val="000C494C"/>
    <w:rsid w:val="000C4BE1"/>
    <w:rsid w:val="000C5B8A"/>
    <w:rsid w:val="000C5D5F"/>
    <w:rsid w:val="000C6CAA"/>
    <w:rsid w:val="000D002F"/>
    <w:rsid w:val="000D064A"/>
    <w:rsid w:val="000D10F8"/>
    <w:rsid w:val="000D1EB9"/>
    <w:rsid w:val="000D2C0A"/>
    <w:rsid w:val="000D3381"/>
    <w:rsid w:val="000D3B77"/>
    <w:rsid w:val="000D5175"/>
    <w:rsid w:val="000D5C33"/>
    <w:rsid w:val="000D60FC"/>
    <w:rsid w:val="000D6F34"/>
    <w:rsid w:val="000D73B2"/>
    <w:rsid w:val="000E0471"/>
    <w:rsid w:val="000E0D32"/>
    <w:rsid w:val="000E1808"/>
    <w:rsid w:val="000E201E"/>
    <w:rsid w:val="000E37A9"/>
    <w:rsid w:val="000E37FB"/>
    <w:rsid w:val="000E46DA"/>
    <w:rsid w:val="000E5BA3"/>
    <w:rsid w:val="000E5E06"/>
    <w:rsid w:val="000E6CE4"/>
    <w:rsid w:val="000E70F6"/>
    <w:rsid w:val="000E7751"/>
    <w:rsid w:val="000F08F7"/>
    <w:rsid w:val="000F0CD2"/>
    <w:rsid w:val="000F1732"/>
    <w:rsid w:val="000F22A4"/>
    <w:rsid w:val="000F27AE"/>
    <w:rsid w:val="000F2B95"/>
    <w:rsid w:val="000F2DEF"/>
    <w:rsid w:val="000F2E35"/>
    <w:rsid w:val="000F3C87"/>
    <w:rsid w:val="000F43A3"/>
    <w:rsid w:val="000F5298"/>
    <w:rsid w:val="000F5747"/>
    <w:rsid w:val="000F5FB1"/>
    <w:rsid w:val="000F623A"/>
    <w:rsid w:val="000F6243"/>
    <w:rsid w:val="000F66D6"/>
    <w:rsid w:val="000F6AD7"/>
    <w:rsid w:val="000F6D13"/>
    <w:rsid w:val="00100E07"/>
    <w:rsid w:val="00103449"/>
    <w:rsid w:val="0010593E"/>
    <w:rsid w:val="00106EB9"/>
    <w:rsid w:val="0010741D"/>
    <w:rsid w:val="001077E9"/>
    <w:rsid w:val="00110D60"/>
    <w:rsid w:val="00110F50"/>
    <w:rsid w:val="00112920"/>
    <w:rsid w:val="00112AB4"/>
    <w:rsid w:val="001136F8"/>
    <w:rsid w:val="00113800"/>
    <w:rsid w:val="00113CD8"/>
    <w:rsid w:val="001148F0"/>
    <w:rsid w:val="00114E8D"/>
    <w:rsid w:val="00115145"/>
    <w:rsid w:val="00116028"/>
    <w:rsid w:val="00116828"/>
    <w:rsid w:val="00116883"/>
    <w:rsid w:val="00116A49"/>
    <w:rsid w:val="001172C9"/>
    <w:rsid w:val="00120CCC"/>
    <w:rsid w:val="00121CAC"/>
    <w:rsid w:val="001226AC"/>
    <w:rsid w:val="00123DB0"/>
    <w:rsid w:val="00124151"/>
    <w:rsid w:val="00126DA2"/>
    <w:rsid w:val="00126E32"/>
    <w:rsid w:val="001300D9"/>
    <w:rsid w:val="0013045A"/>
    <w:rsid w:val="0013124D"/>
    <w:rsid w:val="00131952"/>
    <w:rsid w:val="00131DB9"/>
    <w:rsid w:val="00132B6D"/>
    <w:rsid w:val="00132FD0"/>
    <w:rsid w:val="00134F8F"/>
    <w:rsid w:val="00135426"/>
    <w:rsid w:val="00135C71"/>
    <w:rsid w:val="00136417"/>
    <w:rsid w:val="00136D41"/>
    <w:rsid w:val="001378BA"/>
    <w:rsid w:val="0014016D"/>
    <w:rsid w:val="00140D04"/>
    <w:rsid w:val="0014271A"/>
    <w:rsid w:val="00143537"/>
    <w:rsid w:val="00143F29"/>
    <w:rsid w:val="00143F61"/>
    <w:rsid w:val="00143FCD"/>
    <w:rsid w:val="00144036"/>
    <w:rsid w:val="001445ED"/>
    <w:rsid w:val="0014493B"/>
    <w:rsid w:val="00145BD2"/>
    <w:rsid w:val="0014794A"/>
    <w:rsid w:val="00147FE8"/>
    <w:rsid w:val="001505EB"/>
    <w:rsid w:val="00150ED1"/>
    <w:rsid w:val="00151545"/>
    <w:rsid w:val="00151A12"/>
    <w:rsid w:val="00153EF3"/>
    <w:rsid w:val="00155305"/>
    <w:rsid w:val="00155727"/>
    <w:rsid w:val="001561C0"/>
    <w:rsid w:val="00156E5A"/>
    <w:rsid w:val="00156F7B"/>
    <w:rsid w:val="00157C6B"/>
    <w:rsid w:val="00161462"/>
    <w:rsid w:val="00163D3A"/>
    <w:rsid w:val="00165E0C"/>
    <w:rsid w:val="00167F0F"/>
    <w:rsid w:val="001703AF"/>
    <w:rsid w:val="001705DC"/>
    <w:rsid w:val="00170C92"/>
    <w:rsid w:val="0017101B"/>
    <w:rsid w:val="001716D4"/>
    <w:rsid w:val="00172D07"/>
    <w:rsid w:val="00173E69"/>
    <w:rsid w:val="00175F8E"/>
    <w:rsid w:val="001763FE"/>
    <w:rsid w:val="0017661D"/>
    <w:rsid w:val="0017726F"/>
    <w:rsid w:val="00177739"/>
    <w:rsid w:val="001800AE"/>
    <w:rsid w:val="0018066C"/>
    <w:rsid w:val="001812BD"/>
    <w:rsid w:val="00181708"/>
    <w:rsid w:val="00181CFC"/>
    <w:rsid w:val="001829AF"/>
    <w:rsid w:val="00182D54"/>
    <w:rsid w:val="00183CFB"/>
    <w:rsid w:val="00183D17"/>
    <w:rsid w:val="00184162"/>
    <w:rsid w:val="001851B7"/>
    <w:rsid w:val="00185495"/>
    <w:rsid w:val="00185C47"/>
    <w:rsid w:val="0018624C"/>
    <w:rsid w:val="00186633"/>
    <w:rsid w:val="0019013B"/>
    <w:rsid w:val="001903D5"/>
    <w:rsid w:val="00190B3D"/>
    <w:rsid w:val="00192193"/>
    <w:rsid w:val="00192913"/>
    <w:rsid w:val="001931F5"/>
    <w:rsid w:val="00194010"/>
    <w:rsid w:val="0019412F"/>
    <w:rsid w:val="00194333"/>
    <w:rsid w:val="00194FFB"/>
    <w:rsid w:val="001953A5"/>
    <w:rsid w:val="00195A5A"/>
    <w:rsid w:val="00195A86"/>
    <w:rsid w:val="0019632F"/>
    <w:rsid w:val="001965D6"/>
    <w:rsid w:val="001968C0"/>
    <w:rsid w:val="00196D13"/>
    <w:rsid w:val="001A07C3"/>
    <w:rsid w:val="001A094C"/>
    <w:rsid w:val="001A0B42"/>
    <w:rsid w:val="001A0D8B"/>
    <w:rsid w:val="001A4741"/>
    <w:rsid w:val="001A4BCC"/>
    <w:rsid w:val="001A51DA"/>
    <w:rsid w:val="001A56B8"/>
    <w:rsid w:val="001A59E2"/>
    <w:rsid w:val="001A6F84"/>
    <w:rsid w:val="001A706A"/>
    <w:rsid w:val="001A799A"/>
    <w:rsid w:val="001B085B"/>
    <w:rsid w:val="001B1399"/>
    <w:rsid w:val="001B1AF9"/>
    <w:rsid w:val="001B2751"/>
    <w:rsid w:val="001B2975"/>
    <w:rsid w:val="001B3579"/>
    <w:rsid w:val="001B36F7"/>
    <w:rsid w:val="001B4351"/>
    <w:rsid w:val="001B44D1"/>
    <w:rsid w:val="001B482B"/>
    <w:rsid w:val="001B4D85"/>
    <w:rsid w:val="001B4DCE"/>
    <w:rsid w:val="001B7D98"/>
    <w:rsid w:val="001C0396"/>
    <w:rsid w:val="001C045E"/>
    <w:rsid w:val="001C2AE0"/>
    <w:rsid w:val="001C3700"/>
    <w:rsid w:val="001C46B8"/>
    <w:rsid w:val="001C4DBD"/>
    <w:rsid w:val="001C5594"/>
    <w:rsid w:val="001C5611"/>
    <w:rsid w:val="001C592B"/>
    <w:rsid w:val="001C67DC"/>
    <w:rsid w:val="001C764C"/>
    <w:rsid w:val="001C792E"/>
    <w:rsid w:val="001D13CF"/>
    <w:rsid w:val="001D1493"/>
    <w:rsid w:val="001D181E"/>
    <w:rsid w:val="001D1973"/>
    <w:rsid w:val="001D1A11"/>
    <w:rsid w:val="001D2243"/>
    <w:rsid w:val="001D2A86"/>
    <w:rsid w:val="001D2DC7"/>
    <w:rsid w:val="001D35BF"/>
    <w:rsid w:val="001D36FE"/>
    <w:rsid w:val="001D3D66"/>
    <w:rsid w:val="001D3FEF"/>
    <w:rsid w:val="001D41EE"/>
    <w:rsid w:val="001D43B9"/>
    <w:rsid w:val="001D47C2"/>
    <w:rsid w:val="001D537C"/>
    <w:rsid w:val="001D5B72"/>
    <w:rsid w:val="001D7938"/>
    <w:rsid w:val="001D7FF5"/>
    <w:rsid w:val="001E1980"/>
    <w:rsid w:val="001E1B64"/>
    <w:rsid w:val="001E2D9E"/>
    <w:rsid w:val="001E3178"/>
    <w:rsid w:val="001E318D"/>
    <w:rsid w:val="001E33AD"/>
    <w:rsid w:val="001E40D9"/>
    <w:rsid w:val="001E4671"/>
    <w:rsid w:val="001E595E"/>
    <w:rsid w:val="001E5D10"/>
    <w:rsid w:val="001E673C"/>
    <w:rsid w:val="001E6CBF"/>
    <w:rsid w:val="001E79AA"/>
    <w:rsid w:val="001F0220"/>
    <w:rsid w:val="001F0C95"/>
    <w:rsid w:val="001F232E"/>
    <w:rsid w:val="001F26CE"/>
    <w:rsid w:val="001F2B53"/>
    <w:rsid w:val="001F367D"/>
    <w:rsid w:val="001F4A82"/>
    <w:rsid w:val="001F5178"/>
    <w:rsid w:val="001F5D9C"/>
    <w:rsid w:val="001F7396"/>
    <w:rsid w:val="001F761E"/>
    <w:rsid w:val="001F78E9"/>
    <w:rsid w:val="001F7BBF"/>
    <w:rsid w:val="002002C2"/>
    <w:rsid w:val="0020041C"/>
    <w:rsid w:val="00200990"/>
    <w:rsid w:val="002018B8"/>
    <w:rsid w:val="00201B83"/>
    <w:rsid w:val="00202DF4"/>
    <w:rsid w:val="00203443"/>
    <w:rsid w:val="002041AC"/>
    <w:rsid w:val="00204A21"/>
    <w:rsid w:val="00205026"/>
    <w:rsid w:val="002056F2"/>
    <w:rsid w:val="002063CD"/>
    <w:rsid w:val="00206751"/>
    <w:rsid w:val="00210B0D"/>
    <w:rsid w:val="00210E0B"/>
    <w:rsid w:val="002111DF"/>
    <w:rsid w:val="00212CD7"/>
    <w:rsid w:val="00212EAF"/>
    <w:rsid w:val="0021361B"/>
    <w:rsid w:val="00213656"/>
    <w:rsid w:val="00214DA7"/>
    <w:rsid w:val="00214DC5"/>
    <w:rsid w:val="00215196"/>
    <w:rsid w:val="00215D53"/>
    <w:rsid w:val="0021603F"/>
    <w:rsid w:val="00216700"/>
    <w:rsid w:val="00217CEA"/>
    <w:rsid w:val="00220134"/>
    <w:rsid w:val="0022019D"/>
    <w:rsid w:val="00220423"/>
    <w:rsid w:val="00221C13"/>
    <w:rsid w:val="00224B98"/>
    <w:rsid w:val="00225360"/>
    <w:rsid w:val="00225EFD"/>
    <w:rsid w:val="00227742"/>
    <w:rsid w:val="002316E0"/>
    <w:rsid w:val="00232649"/>
    <w:rsid w:val="00233FED"/>
    <w:rsid w:val="002340B5"/>
    <w:rsid w:val="00234D2F"/>
    <w:rsid w:val="00235617"/>
    <w:rsid w:val="00235CF1"/>
    <w:rsid w:val="0023604A"/>
    <w:rsid w:val="00237B1D"/>
    <w:rsid w:val="002403EA"/>
    <w:rsid w:val="0024111C"/>
    <w:rsid w:val="00242BB9"/>
    <w:rsid w:val="00243650"/>
    <w:rsid w:val="002440A3"/>
    <w:rsid w:val="002441F8"/>
    <w:rsid w:val="00245115"/>
    <w:rsid w:val="002456B9"/>
    <w:rsid w:val="002461CF"/>
    <w:rsid w:val="002463BD"/>
    <w:rsid w:val="0024793F"/>
    <w:rsid w:val="00250BDB"/>
    <w:rsid w:val="00250FB7"/>
    <w:rsid w:val="00251DDB"/>
    <w:rsid w:val="00252EA9"/>
    <w:rsid w:val="00253A15"/>
    <w:rsid w:val="0025419B"/>
    <w:rsid w:val="002542D7"/>
    <w:rsid w:val="002555B4"/>
    <w:rsid w:val="00255A2D"/>
    <w:rsid w:val="00255C17"/>
    <w:rsid w:val="00256CE1"/>
    <w:rsid w:val="00256E6B"/>
    <w:rsid w:val="002606C5"/>
    <w:rsid w:val="00261577"/>
    <w:rsid w:val="0026197B"/>
    <w:rsid w:val="00262279"/>
    <w:rsid w:val="002627D1"/>
    <w:rsid w:val="00263221"/>
    <w:rsid w:val="00263782"/>
    <w:rsid w:val="0026454E"/>
    <w:rsid w:val="00264714"/>
    <w:rsid w:val="00265594"/>
    <w:rsid w:val="00265AAC"/>
    <w:rsid w:val="00266CE5"/>
    <w:rsid w:val="00266ECE"/>
    <w:rsid w:val="00267050"/>
    <w:rsid w:val="0027126F"/>
    <w:rsid w:val="00272063"/>
    <w:rsid w:val="002727A1"/>
    <w:rsid w:val="00272840"/>
    <w:rsid w:val="00272FCA"/>
    <w:rsid w:val="00274798"/>
    <w:rsid w:val="002753C7"/>
    <w:rsid w:val="00275C4F"/>
    <w:rsid w:val="0027608B"/>
    <w:rsid w:val="002768E4"/>
    <w:rsid w:val="00276A85"/>
    <w:rsid w:val="002771CA"/>
    <w:rsid w:val="00277899"/>
    <w:rsid w:val="002814EA"/>
    <w:rsid w:val="00282822"/>
    <w:rsid w:val="00282EE8"/>
    <w:rsid w:val="00283AAA"/>
    <w:rsid w:val="002844EF"/>
    <w:rsid w:val="002849AF"/>
    <w:rsid w:val="00284E61"/>
    <w:rsid w:val="00286835"/>
    <w:rsid w:val="00287F4B"/>
    <w:rsid w:val="002907C9"/>
    <w:rsid w:val="002909DE"/>
    <w:rsid w:val="00290D99"/>
    <w:rsid w:val="002911D4"/>
    <w:rsid w:val="00291CF6"/>
    <w:rsid w:val="00292E16"/>
    <w:rsid w:val="002930E8"/>
    <w:rsid w:val="0029372A"/>
    <w:rsid w:val="00293C18"/>
    <w:rsid w:val="002943F2"/>
    <w:rsid w:val="002957B0"/>
    <w:rsid w:val="00295D70"/>
    <w:rsid w:val="00295F1C"/>
    <w:rsid w:val="0029726F"/>
    <w:rsid w:val="00297BD4"/>
    <w:rsid w:val="00297EF3"/>
    <w:rsid w:val="002A0AAF"/>
    <w:rsid w:val="002A20B9"/>
    <w:rsid w:val="002A20FD"/>
    <w:rsid w:val="002A29D4"/>
    <w:rsid w:val="002A391B"/>
    <w:rsid w:val="002A4B2C"/>
    <w:rsid w:val="002A6894"/>
    <w:rsid w:val="002A6E9D"/>
    <w:rsid w:val="002A7B0C"/>
    <w:rsid w:val="002A7BB4"/>
    <w:rsid w:val="002A7D73"/>
    <w:rsid w:val="002A7DAF"/>
    <w:rsid w:val="002B0E54"/>
    <w:rsid w:val="002B2B55"/>
    <w:rsid w:val="002B3083"/>
    <w:rsid w:val="002B3757"/>
    <w:rsid w:val="002B37C5"/>
    <w:rsid w:val="002B3923"/>
    <w:rsid w:val="002B3FC9"/>
    <w:rsid w:val="002B4F02"/>
    <w:rsid w:val="002B5538"/>
    <w:rsid w:val="002B5BE0"/>
    <w:rsid w:val="002B6C31"/>
    <w:rsid w:val="002B7CAB"/>
    <w:rsid w:val="002C0AD1"/>
    <w:rsid w:val="002C1F5F"/>
    <w:rsid w:val="002C21D1"/>
    <w:rsid w:val="002C3753"/>
    <w:rsid w:val="002C3868"/>
    <w:rsid w:val="002C50D2"/>
    <w:rsid w:val="002C527E"/>
    <w:rsid w:val="002C5550"/>
    <w:rsid w:val="002C5BF6"/>
    <w:rsid w:val="002C5FE0"/>
    <w:rsid w:val="002C62D9"/>
    <w:rsid w:val="002C6330"/>
    <w:rsid w:val="002C7198"/>
    <w:rsid w:val="002C7AA1"/>
    <w:rsid w:val="002D3982"/>
    <w:rsid w:val="002D3DDC"/>
    <w:rsid w:val="002D4248"/>
    <w:rsid w:val="002D51DB"/>
    <w:rsid w:val="002D58C8"/>
    <w:rsid w:val="002D6E8F"/>
    <w:rsid w:val="002D7023"/>
    <w:rsid w:val="002E06AB"/>
    <w:rsid w:val="002E09D8"/>
    <w:rsid w:val="002E1CF9"/>
    <w:rsid w:val="002E5065"/>
    <w:rsid w:val="002E7B2F"/>
    <w:rsid w:val="002E7C6A"/>
    <w:rsid w:val="002F0144"/>
    <w:rsid w:val="002F019F"/>
    <w:rsid w:val="002F0559"/>
    <w:rsid w:val="002F097B"/>
    <w:rsid w:val="002F0988"/>
    <w:rsid w:val="002F0AAF"/>
    <w:rsid w:val="002F0DB9"/>
    <w:rsid w:val="002F0DD6"/>
    <w:rsid w:val="002F101B"/>
    <w:rsid w:val="002F1AA6"/>
    <w:rsid w:val="002F29F7"/>
    <w:rsid w:val="002F3EFE"/>
    <w:rsid w:val="002F48B1"/>
    <w:rsid w:val="002F53A1"/>
    <w:rsid w:val="002F5DBF"/>
    <w:rsid w:val="002F60AD"/>
    <w:rsid w:val="002F71C3"/>
    <w:rsid w:val="00300539"/>
    <w:rsid w:val="003010AB"/>
    <w:rsid w:val="0030130C"/>
    <w:rsid w:val="0030142B"/>
    <w:rsid w:val="00302848"/>
    <w:rsid w:val="00303EF9"/>
    <w:rsid w:val="003047BB"/>
    <w:rsid w:val="00304BC1"/>
    <w:rsid w:val="00304FF3"/>
    <w:rsid w:val="00307583"/>
    <w:rsid w:val="003113DC"/>
    <w:rsid w:val="00312413"/>
    <w:rsid w:val="00312432"/>
    <w:rsid w:val="00312D37"/>
    <w:rsid w:val="00312FFD"/>
    <w:rsid w:val="00313B9E"/>
    <w:rsid w:val="00313D69"/>
    <w:rsid w:val="003140C4"/>
    <w:rsid w:val="003147B9"/>
    <w:rsid w:val="00314876"/>
    <w:rsid w:val="00316358"/>
    <w:rsid w:val="00317864"/>
    <w:rsid w:val="003201AE"/>
    <w:rsid w:val="003201E8"/>
    <w:rsid w:val="0032038C"/>
    <w:rsid w:val="0032182C"/>
    <w:rsid w:val="0032222D"/>
    <w:rsid w:val="00322D0A"/>
    <w:rsid w:val="00322F38"/>
    <w:rsid w:val="0032378A"/>
    <w:rsid w:val="00323F2B"/>
    <w:rsid w:val="003247BE"/>
    <w:rsid w:val="0032525D"/>
    <w:rsid w:val="00325266"/>
    <w:rsid w:val="00325343"/>
    <w:rsid w:val="00325932"/>
    <w:rsid w:val="00326214"/>
    <w:rsid w:val="00326609"/>
    <w:rsid w:val="00326FF3"/>
    <w:rsid w:val="00327486"/>
    <w:rsid w:val="0033035C"/>
    <w:rsid w:val="00330E27"/>
    <w:rsid w:val="00331038"/>
    <w:rsid w:val="0033180E"/>
    <w:rsid w:val="0033183E"/>
    <w:rsid w:val="0033279F"/>
    <w:rsid w:val="00332804"/>
    <w:rsid w:val="00332C4C"/>
    <w:rsid w:val="00333AE1"/>
    <w:rsid w:val="003346F2"/>
    <w:rsid w:val="00335B24"/>
    <w:rsid w:val="0033619A"/>
    <w:rsid w:val="00336475"/>
    <w:rsid w:val="0033655D"/>
    <w:rsid w:val="003365F8"/>
    <w:rsid w:val="00336698"/>
    <w:rsid w:val="00337FBD"/>
    <w:rsid w:val="0034085E"/>
    <w:rsid w:val="00340F6F"/>
    <w:rsid w:val="003419C7"/>
    <w:rsid w:val="00341EBE"/>
    <w:rsid w:val="0034465D"/>
    <w:rsid w:val="0034496D"/>
    <w:rsid w:val="00344B67"/>
    <w:rsid w:val="00345029"/>
    <w:rsid w:val="00345DBF"/>
    <w:rsid w:val="00345E5C"/>
    <w:rsid w:val="00346834"/>
    <w:rsid w:val="00346A8A"/>
    <w:rsid w:val="00347700"/>
    <w:rsid w:val="00350BF1"/>
    <w:rsid w:val="00351F64"/>
    <w:rsid w:val="003524A3"/>
    <w:rsid w:val="00352ECB"/>
    <w:rsid w:val="00353709"/>
    <w:rsid w:val="00353DD0"/>
    <w:rsid w:val="0035593A"/>
    <w:rsid w:val="003563E3"/>
    <w:rsid w:val="00356423"/>
    <w:rsid w:val="00356600"/>
    <w:rsid w:val="00356887"/>
    <w:rsid w:val="00356B47"/>
    <w:rsid w:val="00356D13"/>
    <w:rsid w:val="00357012"/>
    <w:rsid w:val="0035759E"/>
    <w:rsid w:val="00357C20"/>
    <w:rsid w:val="0036029E"/>
    <w:rsid w:val="00360349"/>
    <w:rsid w:val="00361C3C"/>
    <w:rsid w:val="003622FF"/>
    <w:rsid w:val="003628F6"/>
    <w:rsid w:val="0036293C"/>
    <w:rsid w:val="00362E5E"/>
    <w:rsid w:val="0036347F"/>
    <w:rsid w:val="003638EE"/>
    <w:rsid w:val="00363F7F"/>
    <w:rsid w:val="0036402C"/>
    <w:rsid w:val="003644E9"/>
    <w:rsid w:val="003647DA"/>
    <w:rsid w:val="003648C3"/>
    <w:rsid w:val="00364AB1"/>
    <w:rsid w:val="00364D54"/>
    <w:rsid w:val="00365034"/>
    <w:rsid w:val="0036510F"/>
    <w:rsid w:val="003652BF"/>
    <w:rsid w:val="00370EA4"/>
    <w:rsid w:val="0037178B"/>
    <w:rsid w:val="003719AA"/>
    <w:rsid w:val="00371C5A"/>
    <w:rsid w:val="00371E0D"/>
    <w:rsid w:val="00373470"/>
    <w:rsid w:val="003743AA"/>
    <w:rsid w:val="00375B67"/>
    <w:rsid w:val="00376E39"/>
    <w:rsid w:val="00376EB4"/>
    <w:rsid w:val="003822DC"/>
    <w:rsid w:val="0038393C"/>
    <w:rsid w:val="00383B4F"/>
    <w:rsid w:val="00384033"/>
    <w:rsid w:val="00384C93"/>
    <w:rsid w:val="0038508B"/>
    <w:rsid w:val="00386147"/>
    <w:rsid w:val="00386668"/>
    <w:rsid w:val="003875EC"/>
    <w:rsid w:val="00387AA1"/>
    <w:rsid w:val="00391883"/>
    <w:rsid w:val="00392B66"/>
    <w:rsid w:val="00392BEB"/>
    <w:rsid w:val="00392CF8"/>
    <w:rsid w:val="00393A69"/>
    <w:rsid w:val="00394091"/>
    <w:rsid w:val="00395C60"/>
    <w:rsid w:val="003965E2"/>
    <w:rsid w:val="00396AEF"/>
    <w:rsid w:val="0039712D"/>
    <w:rsid w:val="0039774D"/>
    <w:rsid w:val="00397868"/>
    <w:rsid w:val="003A07F5"/>
    <w:rsid w:val="003A0A9B"/>
    <w:rsid w:val="003A2E0F"/>
    <w:rsid w:val="003A38F8"/>
    <w:rsid w:val="003A3DE8"/>
    <w:rsid w:val="003A4123"/>
    <w:rsid w:val="003A4161"/>
    <w:rsid w:val="003A4702"/>
    <w:rsid w:val="003A4A11"/>
    <w:rsid w:val="003A4BF7"/>
    <w:rsid w:val="003A4DBE"/>
    <w:rsid w:val="003A5892"/>
    <w:rsid w:val="003A644C"/>
    <w:rsid w:val="003A6A2C"/>
    <w:rsid w:val="003A6EFA"/>
    <w:rsid w:val="003A75A4"/>
    <w:rsid w:val="003A796B"/>
    <w:rsid w:val="003B1509"/>
    <w:rsid w:val="003B1A31"/>
    <w:rsid w:val="003B2184"/>
    <w:rsid w:val="003B26FC"/>
    <w:rsid w:val="003B43CA"/>
    <w:rsid w:val="003B55B3"/>
    <w:rsid w:val="003B5C30"/>
    <w:rsid w:val="003B5EE3"/>
    <w:rsid w:val="003B68E9"/>
    <w:rsid w:val="003B7972"/>
    <w:rsid w:val="003C0D43"/>
    <w:rsid w:val="003C10C5"/>
    <w:rsid w:val="003C2D3D"/>
    <w:rsid w:val="003C45E0"/>
    <w:rsid w:val="003C4DDE"/>
    <w:rsid w:val="003C6E8D"/>
    <w:rsid w:val="003C6F02"/>
    <w:rsid w:val="003C6F25"/>
    <w:rsid w:val="003D0611"/>
    <w:rsid w:val="003D14CE"/>
    <w:rsid w:val="003D1646"/>
    <w:rsid w:val="003D3C22"/>
    <w:rsid w:val="003E0827"/>
    <w:rsid w:val="003E0FF8"/>
    <w:rsid w:val="003E15EF"/>
    <w:rsid w:val="003E17AF"/>
    <w:rsid w:val="003E239A"/>
    <w:rsid w:val="003E2FBE"/>
    <w:rsid w:val="003E399E"/>
    <w:rsid w:val="003E50D6"/>
    <w:rsid w:val="003E53C7"/>
    <w:rsid w:val="003E73BA"/>
    <w:rsid w:val="003E7A88"/>
    <w:rsid w:val="003F10C0"/>
    <w:rsid w:val="003F19B0"/>
    <w:rsid w:val="003F2523"/>
    <w:rsid w:val="003F3F88"/>
    <w:rsid w:val="003F4873"/>
    <w:rsid w:val="003F58A8"/>
    <w:rsid w:val="003F6F3B"/>
    <w:rsid w:val="003F798C"/>
    <w:rsid w:val="00400EA5"/>
    <w:rsid w:val="0040198F"/>
    <w:rsid w:val="00401D4D"/>
    <w:rsid w:val="00402E4B"/>
    <w:rsid w:val="00403B27"/>
    <w:rsid w:val="004043AC"/>
    <w:rsid w:val="0040508F"/>
    <w:rsid w:val="00406B6B"/>
    <w:rsid w:val="00406D66"/>
    <w:rsid w:val="004102F7"/>
    <w:rsid w:val="00412304"/>
    <w:rsid w:val="004128C0"/>
    <w:rsid w:val="00414628"/>
    <w:rsid w:val="004146FC"/>
    <w:rsid w:val="00415162"/>
    <w:rsid w:val="00415290"/>
    <w:rsid w:val="00416681"/>
    <w:rsid w:val="0041741B"/>
    <w:rsid w:val="00417C2F"/>
    <w:rsid w:val="0042027D"/>
    <w:rsid w:val="00422E4E"/>
    <w:rsid w:val="0042325D"/>
    <w:rsid w:val="00423545"/>
    <w:rsid w:val="0042448F"/>
    <w:rsid w:val="0042463B"/>
    <w:rsid w:val="00425C95"/>
    <w:rsid w:val="004270FD"/>
    <w:rsid w:val="00427C88"/>
    <w:rsid w:val="0043169B"/>
    <w:rsid w:val="004318C9"/>
    <w:rsid w:val="00431B00"/>
    <w:rsid w:val="004321A5"/>
    <w:rsid w:val="00434399"/>
    <w:rsid w:val="00434EDB"/>
    <w:rsid w:val="004408A3"/>
    <w:rsid w:val="0044117B"/>
    <w:rsid w:val="004412C3"/>
    <w:rsid w:val="00441348"/>
    <w:rsid w:val="0044161E"/>
    <w:rsid w:val="00442207"/>
    <w:rsid w:val="0044263B"/>
    <w:rsid w:val="00443891"/>
    <w:rsid w:val="00443F4B"/>
    <w:rsid w:val="00444D6B"/>
    <w:rsid w:val="00444D97"/>
    <w:rsid w:val="00446C54"/>
    <w:rsid w:val="00447C8B"/>
    <w:rsid w:val="00450F65"/>
    <w:rsid w:val="004511D4"/>
    <w:rsid w:val="0045262E"/>
    <w:rsid w:val="0045324C"/>
    <w:rsid w:val="00453E03"/>
    <w:rsid w:val="004543EE"/>
    <w:rsid w:val="00454812"/>
    <w:rsid w:val="004549C7"/>
    <w:rsid w:val="00454C27"/>
    <w:rsid w:val="00455334"/>
    <w:rsid w:val="004559CB"/>
    <w:rsid w:val="00455C76"/>
    <w:rsid w:val="00456A5E"/>
    <w:rsid w:val="0045748A"/>
    <w:rsid w:val="004579FC"/>
    <w:rsid w:val="00457D28"/>
    <w:rsid w:val="00457E5B"/>
    <w:rsid w:val="00460412"/>
    <w:rsid w:val="00462586"/>
    <w:rsid w:val="0046267B"/>
    <w:rsid w:val="00463221"/>
    <w:rsid w:val="004642A0"/>
    <w:rsid w:val="00464910"/>
    <w:rsid w:val="004653C8"/>
    <w:rsid w:val="0046572A"/>
    <w:rsid w:val="00466DC5"/>
    <w:rsid w:val="0046791D"/>
    <w:rsid w:val="00470F19"/>
    <w:rsid w:val="00471A0F"/>
    <w:rsid w:val="00471D68"/>
    <w:rsid w:val="00472055"/>
    <w:rsid w:val="00472957"/>
    <w:rsid w:val="00472AAC"/>
    <w:rsid w:val="00473B75"/>
    <w:rsid w:val="004745AE"/>
    <w:rsid w:val="00475177"/>
    <w:rsid w:val="004754CB"/>
    <w:rsid w:val="00475F77"/>
    <w:rsid w:val="00476285"/>
    <w:rsid w:val="0047719C"/>
    <w:rsid w:val="00477271"/>
    <w:rsid w:val="004776D0"/>
    <w:rsid w:val="00477964"/>
    <w:rsid w:val="00477F89"/>
    <w:rsid w:val="00480359"/>
    <w:rsid w:val="00480BA2"/>
    <w:rsid w:val="00480FCB"/>
    <w:rsid w:val="00481D17"/>
    <w:rsid w:val="0048231F"/>
    <w:rsid w:val="00482AFC"/>
    <w:rsid w:val="00483E89"/>
    <w:rsid w:val="004840B6"/>
    <w:rsid w:val="0048460B"/>
    <w:rsid w:val="004864B1"/>
    <w:rsid w:val="00486CF3"/>
    <w:rsid w:val="0048743C"/>
    <w:rsid w:val="00491073"/>
    <w:rsid w:val="00491F2E"/>
    <w:rsid w:val="004930AC"/>
    <w:rsid w:val="004936FE"/>
    <w:rsid w:val="00495A22"/>
    <w:rsid w:val="00495E38"/>
    <w:rsid w:val="0049602B"/>
    <w:rsid w:val="00496374"/>
    <w:rsid w:val="0049639B"/>
    <w:rsid w:val="00496B3B"/>
    <w:rsid w:val="00497CA5"/>
    <w:rsid w:val="004A0349"/>
    <w:rsid w:val="004A0DCA"/>
    <w:rsid w:val="004A0E24"/>
    <w:rsid w:val="004A12F4"/>
    <w:rsid w:val="004A1A0E"/>
    <w:rsid w:val="004A1D1F"/>
    <w:rsid w:val="004A2C60"/>
    <w:rsid w:val="004A2CE3"/>
    <w:rsid w:val="004A315D"/>
    <w:rsid w:val="004A3452"/>
    <w:rsid w:val="004A3D44"/>
    <w:rsid w:val="004A43E6"/>
    <w:rsid w:val="004A4C39"/>
    <w:rsid w:val="004A65AE"/>
    <w:rsid w:val="004A67E7"/>
    <w:rsid w:val="004A7260"/>
    <w:rsid w:val="004A77BE"/>
    <w:rsid w:val="004B00BB"/>
    <w:rsid w:val="004B12D2"/>
    <w:rsid w:val="004B3883"/>
    <w:rsid w:val="004B4BA8"/>
    <w:rsid w:val="004B4C47"/>
    <w:rsid w:val="004B5799"/>
    <w:rsid w:val="004B5DA4"/>
    <w:rsid w:val="004B5E2D"/>
    <w:rsid w:val="004B5FC1"/>
    <w:rsid w:val="004B6771"/>
    <w:rsid w:val="004B6F4A"/>
    <w:rsid w:val="004B719B"/>
    <w:rsid w:val="004B7871"/>
    <w:rsid w:val="004C0A17"/>
    <w:rsid w:val="004C3937"/>
    <w:rsid w:val="004C4571"/>
    <w:rsid w:val="004C4CE3"/>
    <w:rsid w:val="004C5DDC"/>
    <w:rsid w:val="004C61BC"/>
    <w:rsid w:val="004C73BB"/>
    <w:rsid w:val="004D035C"/>
    <w:rsid w:val="004D03B7"/>
    <w:rsid w:val="004D190C"/>
    <w:rsid w:val="004D2828"/>
    <w:rsid w:val="004D2E4A"/>
    <w:rsid w:val="004D3920"/>
    <w:rsid w:val="004D45FE"/>
    <w:rsid w:val="004D6E32"/>
    <w:rsid w:val="004E01A2"/>
    <w:rsid w:val="004E0AF1"/>
    <w:rsid w:val="004E11C2"/>
    <w:rsid w:val="004E1A61"/>
    <w:rsid w:val="004E24E7"/>
    <w:rsid w:val="004E2B5F"/>
    <w:rsid w:val="004E3318"/>
    <w:rsid w:val="004E4402"/>
    <w:rsid w:val="004E63EC"/>
    <w:rsid w:val="004E640F"/>
    <w:rsid w:val="004E7B5A"/>
    <w:rsid w:val="004F03C6"/>
    <w:rsid w:val="004F0948"/>
    <w:rsid w:val="004F2372"/>
    <w:rsid w:val="004F25DE"/>
    <w:rsid w:val="004F35BD"/>
    <w:rsid w:val="004F36C9"/>
    <w:rsid w:val="004F543A"/>
    <w:rsid w:val="004F6548"/>
    <w:rsid w:val="00500014"/>
    <w:rsid w:val="00500258"/>
    <w:rsid w:val="00500ABD"/>
    <w:rsid w:val="00501334"/>
    <w:rsid w:val="0050262D"/>
    <w:rsid w:val="005030BD"/>
    <w:rsid w:val="00505116"/>
    <w:rsid w:val="00505977"/>
    <w:rsid w:val="0050622A"/>
    <w:rsid w:val="00506500"/>
    <w:rsid w:val="0050685C"/>
    <w:rsid w:val="0050699B"/>
    <w:rsid w:val="00506FAF"/>
    <w:rsid w:val="00510A55"/>
    <w:rsid w:val="0051164F"/>
    <w:rsid w:val="0051194D"/>
    <w:rsid w:val="0051348D"/>
    <w:rsid w:val="005139BC"/>
    <w:rsid w:val="00514627"/>
    <w:rsid w:val="00514BEC"/>
    <w:rsid w:val="0051720E"/>
    <w:rsid w:val="005175ED"/>
    <w:rsid w:val="00517822"/>
    <w:rsid w:val="00517FC0"/>
    <w:rsid w:val="005209D6"/>
    <w:rsid w:val="00520B97"/>
    <w:rsid w:val="00521919"/>
    <w:rsid w:val="0052256E"/>
    <w:rsid w:val="005225F7"/>
    <w:rsid w:val="00522B66"/>
    <w:rsid w:val="00522BE0"/>
    <w:rsid w:val="00523FBF"/>
    <w:rsid w:val="00524397"/>
    <w:rsid w:val="005253C5"/>
    <w:rsid w:val="00526490"/>
    <w:rsid w:val="00526EEF"/>
    <w:rsid w:val="00527856"/>
    <w:rsid w:val="00527A12"/>
    <w:rsid w:val="00530787"/>
    <w:rsid w:val="00531F55"/>
    <w:rsid w:val="0053223C"/>
    <w:rsid w:val="0053231F"/>
    <w:rsid w:val="005326D6"/>
    <w:rsid w:val="00533788"/>
    <w:rsid w:val="00533FC3"/>
    <w:rsid w:val="00533FC7"/>
    <w:rsid w:val="00534790"/>
    <w:rsid w:val="00534CB3"/>
    <w:rsid w:val="00535295"/>
    <w:rsid w:val="00535478"/>
    <w:rsid w:val="00535A89"/>
    <w:rsid w:val="0053651C"/>
    <w:rsid w:val="00536558"/>
    <w:rsid w:val="005366A0"/>
    <w:rsid w:val="00536DA7"/>
    <w:rsid w:val="00540582"/>
    <w:rsid w:val="00540E40"/>
    <w:rsid w:val="00541EFE"/>
    <w:rsid w:val="005429B0"/>
    <w:rsid w:val="00544B66"/>
    <w:rsid w:val="005455F2"/>
    <w:rsid w:val="00546437"/>
    <w:rsid w:val="00547214"/>
    <w:rsid w:val="005478CF"/>
    <w:rsid w:val="00547D16"/>
    <w:rsid w:val="0055032C"/>
    <w:rsid w:val="005518A3"/>
    <w:rsid w:val="00551C61"/>
    <w:rsid w:val="00553E71"/>
    <w:rsid w:val="00555FBE"/>
    <w:rsid w:val="0055617E"/>
    <w:rsid w:val="00557E0B"/>
    <w:rsid w:val="00560543"/>
    <w:rsid w:val="00560571"/>
    <w:rsid w:val="005622F2"/>
    <w:rsid w:val="005622F8"/>
    <w:rsid w:val="00563AAE"/>
    <w:rsid w:val="00563E04"/>
    <w:rsid w:val="00563E28"/>
    <w:rsid w:val="0056462C"/>
    <w:rsid w:val="00565981"/>
    <w:rsid w:val="0056683C"/>
    <w:rsid w:val="0057052D"/>
    <w:rsid w:val="00570965"/>
    <w:rsid w:val="005711C3"/>
    <w:rsid w:val="0057187D"/>
    <w:rsid w:val="0057199B"/>
    <w:rsid w:val="00571FF9"/>
    <w:rsid w:val="005734A8"/>
    <w:rsid w:val="005737E2"/>
    <w:rsid w:val="00573B30"/>
    <w:rsid w:val="00575052"/>
    <w:rsid w:val="0057575C"/>
    <w:rsid w:val="00576AD1"/>
    <w:rsid w:val="00576C1A"/>
    <w:rsid w:val="00577000"/>
    <w:rsid w:val="005770E7"/>
    <w:rsid w:val="00577450"/>
    <w:rsid w:val="00577A7A"/>
    <w:rsid w:val="00577EE1"/>
    <w:rsid w:val="00580FCD"/>
    <w:rsid w:val="0058128C"/>
    <w:rsid w:val="0058196B"/>
    <w:rsid w:val="00582D57"/>
    <w:rsid w:val="00583BD9"/>
    <w:rsid w:val="00584470"/>
    <w:rsid w:val="00585E49"/>
    <w:rsid w:val="00587431"/>
    <w:rsid w:val="00587744"/>
    <w:rsid w:val="00590161"/>
    <w:rsid w:val="0059124D"/>
    <w:rsid w:val="005917B8"/>
    <w:rsid w:val="00591D6F"/>
    <w:rsid w:val="0059224D"/>
    <w:rsid w:val="00593A89"/>
    <w:rsid w:val="005955BF"/>
    <w:rsid w:val="00596D61"/>
    <w:rsid w:val="00596DE3"/>
    <w:rsid w:val="0059713E"/>
    <w:rsid w:val="00597F90"/>
    <w:rsid w:val="005A083B"/>
    <w:rsid w:val="005A16B2"/>
    <w:rsid w:val="005A18CD"/>
    <w:rsid w:val="005A1A78"/>
    <w:rsid w:val="005A222C"/>
    <w:rsid w:val="005A4FDD"/>
    <w:rsid w:val="005A50EA"/>
    <w:rsid w:val="005A79E3"/>
    <w:rsid w:val="005B029C"/>
    <w:rsid w:val="005B174A"/>
    <w:rsid w:val="005B276A"/>
    <w:rsid w:val="005B2D83"/>
    <w:rsid w:val="005B398B"/>
    <w:rsid w:val="005B3AB3"/>
    <w:rsid w:val="005B478A"/>
    <w:rsid w:val="005B5AA0"/>
    <w:rsid w:val="005B6202"/>
    <w:rsid w:val="005B6BD1"/>
    <w:rsid w:val="005B77B6"/>
    <w:rsid w:val="005C0704"/>
    <w:rsid w:val="005C13A3"/>
    <w:rsid w:val="005C1BD5"/>
    <w:rsid w:val="005C2264"/>
    <w:rsid w:val="005C3579"/>
    <w:rsid w:val="005C39C6"/>
    <w:rsid w:val="005C5186"/>
    <w:rsid w:val="005C5969"/>
    <w:rsid w:val="005C59B1"/>
    <w:rsid w:val="005C7917"/>
    <w:rsid w:val="005D0891"/>
    <w:rsid w:val="005D2033"/>
    <w:rsid w:val="005D2611"/>
    <w:rsid w:val="005D302A"/>
    <w:rsid w:val="005D3C17"/>
    <w:rsid w:val="005D3C5C"/>
    <w:rsid w:val="005D3D5C"/>
    <w:rsid w:val="005D46E5"/>
    <w:rsid w:val="005D7BB7"/>
    <w:rsid w:val="005E21FE"/>
    <w:rsid w:val="005E2A6C"/>
    <w:rsid w:val="005E2D1D"/>
    <w:rsid w:val="005E319A"/>
    <w:rsid w:val="005E339C"/>
    <w:rsid w:val="005E3F47"/>
    <w:rsid w:val="005E4670"/>
    <w:rsid w:val="005E5D86"/>
    <w:rsid w:val="005E6AF4"/>
    <w:rsid w:val="005E707C"/>
    <w:rsid w:val="005E70DE"/>
    <w:rsid w:val="005F0FBD"/>
    <w:rsid w:val="005F112D"/>
    <w:rsid w:val="005F1ADD"/>
    <w:rsid w:val="005F2A1C"/>
    <w:rsid w:val="005F39FC"/>
    <w:rsid w:val="005F3E85"/>
    <w:rsid w:val="005F4F5E"/>
    <w:rsid w:val="005F5242"/>
    <w:rsid w:val="005F7E6C"/>
    <w:rsid w:val="00600385"/>
    <w:rsid w:val="00601472"/>
    <w:rsid w:val="00601A35"/>
    <w:rsid w:val="00602E24"/>
    <w:rsid w:val="006053F7"/>
    <w:rsid w:val="00605446"/>
    <w:rsid w:val="006074A0"/>
    <w:rsid w:val="0060785E"/>
    <w:rsid w:val="00607E42"/>
    <w:rsid w:val="00610929"/>
    <w:rsid w:val="006110A2"/>
    <w:rsid w:val="0061193A"/>
    <w:rsid w:val="0061307C"/>
    <w:rsid w:val="00614238"/>
    <w:rsid w:val="00616274"/>
    <w:rsid w:val="006168DC"/>
    <w:rsid w:val="00616F32"/>
    <w:rsid w:val="0061749C"/>
    <w:rsid w:val="006175C1"/>
    <w:rsid w:val="00620737"/>
    <w:rsid w:val="00620BCF"/>
    <w:rsid w:val="006214A8"/>
    <w:rsid w:val="00621C0A"/>
    <w:rsid w:val="0062209D"/>
    <w:rsid w:val="00622240"/>
    <w:rsid w:val="006222B1"/>
    <w:rsid w:val="00622F30"/>
    <w:rsid w:val="006247F4"/>
    <w:rsid w:val="00624E65"/>
    <w:rsid w:val="00625DE4"/>
    <w:rsid w:val="006261B6"/>
    <w:rsid w:val="0062643C"/>
    <w:rsid w:val="006267B8"/>
    <w:rsid w:val="0062717A"/>
    <w:rsid w:val="00627412"/>
    <w:rsid w:val="006326E3"/>
    <w:rsid w:val="006327B8"/>
    <w:rsid w:val="00633BFB"/>
    <w:rsid w:val="00634A82"/>
    <w:rsid w:val="00635132"/>
    <w:rsid w:val="00635AC5"/>
    <w:rsid w:val="00635E4E"/>
    <w:rsid w:val="006366B0"/>
    <w:rsid w:val="006367FF"/>
    <w:rsid w:val="00636F78"/>
    <w:rsid w:val="00637C6B"/>
    <w:rsid w:val="00637F95"/>
    <w:rsid w:val="006409DB"/>
    <w:rsid w:val="00640CB1"/>
    <w:rsid w:val="0064153B"/>
    <w:rsid w:val="006426C6"/>
    <w:rsid w:val="00644660"/>
    <w:rsid w:val="00644AE6"/>
    <w:rsid w:val="00644EA1"/>
    <w:rsid w:val="0064524B"/>
    <w:rsid w:val="00646092"/>
    <w:rsid w:val="00646243"/>
    <w:rsid w:val="006462C0"/>
    <w:rsid w:val="00646FDA"/>
    <w:rsid w:val="006509FB"/>
    <w:rsid w:val="0065191D"/>
    <w:rsid w:val="00651EF3"/>
    <w:rsid w:val="00652420"/>
    <w:rsid w:val="00652506"/>
    <w:rsid w:val="00652514"/>
    <w:rsid w:val="00652FED"/>
    <w:rsid w:val="00654267"/>
    <w:rsid w:val="0065439C"/>
    <w:rsid w:val="006545BD"/>
    <w:rsid w:val="006546BC"/>
    <w:rsid w:val="00654856"/>
    <w:rsid w:val="006550CF"/>
    <w:rsid w:val="00655267"/>
    <w:rsid w:val="006567E0"/>
    <w:rsid w:val="00657182"/>
    <w:rsid w:val="00661834"/>
    <w:rsid w:val="0066246B"/>
    <w:rsid w:val="00662486"/>
    <w:rsid w:val="00663038"/>
    <w:rsid w:val="006653A1"/>
    <w:rsid w:val="00665B28"/>
    <w:rsid w:val="00665B98"/>
    <w:rsid w:val="0066799D"/>
    <w:rsid w:val="00667CE8"/>
    <w:rsid w:val="0067075F"/>
    <w:rsid w:val="00670ED7"/>
    <w:rsid w:val="006719D7"/>
    <w:rsid w:val="00671A12"/>
    <w:rsid w:val="00672F2D"/>
    <w:rsid w:val="00675523"/>
    <w:rsid w:val="00675A9B"/>
    <w:rsid w:val="00675E60"/>
    <w:rsid w:val="0067661D"/>
    <w:rsid w:val="00676AA9"/>
    <w:rsid w:val="00676C4A"/>
    <w:rsid w:val="006777CE"/>
    <w:rsid w:val="00677B10"/>
    <w:rsid w:val="00681A6A"/>
    <w:rsid w:val="0068255A"/>
    <w:rsid w:val="00683B10"/>
    <w:rsid w:val="006840F1"/>
    <w:rsid w:val="0068461A"/>
    <w:rsid w:val="00685956"/>
    <w:rsid w:val="00685BD7"/>
    <w:rsid w:val="006907F8"/>
    <w:rsid w:val="006928ED"/>
    <w:rsid w:val="00693A71"/>
    <w:rsid w:val="00693C73"/>
    <w:rsid w:val="006943A7"/>
    <w:rsid w:val="00695F52"/>
    <w:rsid w:val="00696384"/>
    <w:rsid w:val="00696468"/>
    <w:rsid w:val="00696708"/>
    <w:rsid w:val="006A1D2A"/>
    <w:rsid w:val="006A2F0F"/>
    <w:rsid w:val="006A3D91"/>
    <w:rsid w:val="006A40C4"/>
    <w:rsid w:val="006A4364"/>
    <w:rsid w:val="006A4392"/>
    <w:rsid w:val="006A54FC"/>
    <w:rsid w:val="006A79A9"/>
    <w:rsid w:val="006A7C6D"/>
    <w:rsid w:val="006B0CCD"/>
    <w:rsid w:val="006B1245"/>
    <w:rsid w:val="006B2433"/>
    <w:rsid w:val="006B25EE"/>
    <w:rsid w:val="006B28AA"/>
    <w:rsid w:val="006B2A7D"/>
    <w:rsid w:val="006B3F5E"/>
    <w:rsid w:val="006B4308"/>
    <w:rsid w:val="006B4AE3"/>
    <w:rsid w:val="006B5101"/>
    <w:rsid w:val="006B5722"/>
    <w:rsid w:val="006B5E83"/>
    <w:rsid w:val="006B64E6"/>
    <w:rsid w:val="006B7365"/>
    <w:rsid w:val="006B74BB"/>
    <w:rsid w:val="006B7951"/>
    <w:rsid w:val="006B7CC7"/>
    <w:rsid w:val="006C0804"/>
    <w:rsid w:val="006C1F08"/>
    <w:rsid w:val="006C24DE"/>
    <w:rsid w:val="006C2551"/>
    <w:rsid w:val="006C2695"/>
    <w:rsid w:val="006C2BE9"/>
    <w:rsid w:val="006C3181"/>
    <w:rsid w:val="006C340F"/>
    <w:rsid w:val="006C395F"/>
    <w:rsid w:val="006C4213"/>
    <w:rsid w:val="006C47FA"/>
    <w:rsid w:val="006C6576"/>
    <w:rsid w:val="006C65E1"/>
    <w:rsid w:val="006C6846"/>
    <w:rsid w:val="006C7BD4"/>
    <w:rsid w:val="006D09AB"/>
    <w:rsid w:val="006D0B70"/>
    <w:rsid w:val="006D0B93"/>
    <w:rsid w:val="006D1007"/>
    <w:rsid w:val="006D1F2A"/>
    <w:rsid w:val="006D2860"/>
    <w:rsid w:val="006D4CB6"/>
    <w:rsid w:val="006D4DEC"/>
    <w:rsid w:val="006D58A0"/>
    <w:rsid w:val="006D5DAC"/>
    <w:rsid w:val="006D60A4"/>
    <w:rsid w:val="006D66D7"/>
    <w:rsid w:val="006D6808"/>
    <w:rsid w:val="006D7A27"/>
    <w:rsid w:val="006E04EF"/>
    <w:rsid w:val="006E1836"/>
    <w:rsid w:val="006E1B4E"/>
    <w:rsid w:val="006E1EA1"/>
    <w:rsid w:val="006E1F01"/>
    <w:rsid w:val="006E219E"/>
    <w:rsid w:val="006E33C7"/>
    <w:rsid w:val="006E381D"/>
    <w:rsid w:val="006E4072"/>
    <w:rsid w:val="006E4520"/>
    <w:rsid w:val="006E54F7"/>
    <w:rsid w:val="006E5FC0"/>
    <w:rsid w:val="006E77E1"/>
    <w:rsid w:val="006E7EAA"/>
    <w:rsid w:val="006F0182"/>
    <w:rsid w:val="006F0C0C"/>
    <w:rsid w:val="006F25AB"/>
    <w:rsid w:val="006F3971"/>
    <w:rsid w:val="006F3C48"/>
    <w:rsid w:val="006F3FF1"/>
    <w:rsid w:val="006F50E1"/>
    <w:rsid w:val="006F60AD"/>
    <w:rsid w:val="006F6A04"/>
    <w:rsid w:val="006F6B64"/>
    <w:rsid w:val="006F75D5"/>
    <w:rsid w:val="006F777A"/>
    <w:rsid w:val="006F7AC8"/>
    <w:rsid w:val="0070059F"/>
    <w:rsid w:val="00703861"/>
    <w:rsid w:val="00703E3A"/>
    <w:rsid w:val="00704ABA"/>
    <w:rsid w:val="007051A2"/>
    <w:rsid w:val="00706B10"/>
    <w:rsid w:val="00706E59"/>
    <w:rsid w:val="007079F9"/>
    <w:rsid w:val="007103B9"/>
    <w:rsid w:val="00710EA1"/>
    <w:rsid w:val="007118FF"/>
    <w:rsid w:val="00711B99"/>
    <w:rsid w:val="00713AB8"/>
    <w:rsid w:val="0071601F"/>
    <w:rsid w:val="007162C7"/>
    <w:rsid w:val="007166FB"/>
    <w:rsid w:val="00716A83"/>
    <w:rsid w:val="0071793A"/>
    <w:rsid w:val="00717D2F"/>
    <w:rsid w:val="00721052"/>
    <w:rsid w:val="00721DE6"/>
    <w:rsid w:val="00722093"/>
    <w:rsid w:val="007229AA"/>
    <w:rsid w:val="00722E20"/>
    <w:rsid w:val="007235E4"/>
    <w:rsid w:val="00724621"/>
    <w:rsid w:val="0072503B"/>
    <w:rsid w:val="00725779"/>
    <w:rsid w:val="00725CCD"/>
    <w:rsid w:val="007278C0"/>
    <w:rsid w:val="00727930"/>
    <w:rsid w:val="00727B83"/>
    <w:rsid w:val="00727DB1"/>
    <w:rsid w:val="007308B3"/>
    <w:rsid w:val="0073123A"/>
    <w:rsid w:val="00732553"/>
    <w:rsid w:val="00732F01"/>
    <w:rsid w:val="007330C3"/>
    <w:rsid w:val="00733491"/>
    <w:rsid w:val="00735ACA"/>
    <w:rsid w:val="00735CD0"/>
    <w:rsid w:val="00735E7F"/>
    <w:rsid w:val="007362CD"/>
    <w:rsid w:val="00736F3E"/>
    <w:rsid w:val="007377C7"/>
    <w:rsid w:val="007378EA"/>
    <w:rsid w:val="007407FF"/>
    <w:rsid w:val="00741045"/>
    <w:rsid w:val="00741C11"/>
    <w:rsid w:val="00743ABC"/>
    <w:rsid w:val="00744397"/>
    <w:rsid w:val="007443CC"/>
    <w:rsid w:val="00744431"/>
    <w:rsid w:val="00744E9C"/>
    <w:rsid w:val="00746187"/>
    <w:rsid w:val="0074780F"/>
    <w:rsid w:val="00747B67"/>
    <w:rsid w:val="00750D63"/>
    <w:rsid w:val="007512DE"/>
    <w:rsid w:val="007522D6"/>
    <w:rsid w:val="007528B3"/>
    <w:rsid w:val="00752B70"/>
    <w:rsid w:val="00753206"/>
    <w:rsid w:val="00754FB8"/>
    <w:rsid w:val="00754FCF"/>
    <w:rsid w:val="00755AB5"/>
    <w:rsid w:val="00755FDB"/>
    <w:rsid w:val="00756022"/>
    <w:rsid w:val="00756684"/>
    <w:rsid w:val="007570FE"/>
    <w:rsid w:val="007579C3"/>
    <w:rsid w:val="007608F2"/>
    <w:rsid w:val="007618A5"/>
    <w:rsid w:val="007628F3"/>
    <w:rsid w:val="00763595"/>
    <w:rsid w:val="00763A62"/>
    <w:rsid w:val="00764B2D"/>
    <w:rsid w:val="00765359"/>
    <w:rsid w:val="00765530"/>
    <w:rsid w:val="007658CA"/>
    <w:rsid w:val="007661BB"/>
    <w:rsid w:val="007661C4"/>
    <w:rsid w:val="00766508"/>
    <w:rsid w:val="00766D67"/>
    <w:rsid w:val="007674EF"/>
    <w:rsid w:val="00767BEC"/>
    <w:rsid w:val="00767BED"/>
    <w:rsid w:val="00770203"/>
    <w:rsid w:val="00770AD8"/>
    <w:rsid w:val="00772624"/>
    <w:rsid w:val="0077341C"/>
    <w:rsid w:val="007734AB"/>
    <w:rsid w:val="007734E0"/>
    <w:rsid w:val="00775101"/>
    <w:rsid w:val="007751C9"/>
    <w:rsid w:val="007757A0"/>
    <w:rsid w:val="0077749D"/>
    <w:rsid w:val="007801C2"/>
    <w:rsid w:val="007809D4"/>
    <w:rsid w:val="00780C81"/>
    <w:rsid w:val="00781468"/>
    <w:rsid w:val="007818DD"/>
    <w:rsid w:val="00782B4A"/>
    <w:rsid w:val="00782C76"/>
    <w:rsid w:val="00783A36"/>
    <w:rsid w:val="00783BF8"/>
    <w:rsid w:val="00784A4A"/>
    <w:rsid w:val="007863DC"/>
    <w:rsid w:val="007863E1"/>
    <w:rsid w:val="00786F29"/>
    <w:rsid w:val="007876AC"/>
    <w:rsid w:val="007902A1"/>
    <w:rsid w:val="007907B0"/>
    <w:rsid w:val="007926F7"/>
    <w:rsid w:val="00794D8E"/>
    <w:rsid w:val="0079553A"/>
    <w:rsid w:val="0079683C"/>
    <w:rsid w:val="007A226F"/>
    <w:rsid w:val="007A3130"/>
    <w:rsid w:val="007A3659"/>
    <w:rsid w:val="007A3DF6"/>
    <w:rsid w:val="007A4644"/>
    <w:rsid w:val="007A4F7E"/>
    <w:rsid w:val="007A555E"/>
    <w:rsid w:val="007A68D6"/>
    <w:rsid w:val="007A714A"/>
    <w:rsid w:val="007A7F97"/>
    <w:rsid w:val="007B28A0"/>
    <w:rsid w:val="007B29E4"/>
    <w:rsid w:val="007B2D34"/>
    <w:rsid w:val="007B2E14"/>
    <w:rsid w:val="007B613D"/>
    <w:rsid w:val="007B65AF"/>
    <w:rsid w:val="007B65D0"/>
    <w:rsid w:val="007B7511"/>
    <w:rsid w:val="007B7827"/>
    <w:rsid w:val="007C1FC5"/>
    <w:rsid w:val="007C366C"/>
    <w:rsid w:val="007C406A"/>
    <w:rsid w:val="007C4302"/>
    <w:rsid w:val="007C4706"/>
    <w:rsid w:val="007C4933"/>
    <w:rsid w:val="007C4A34"/>
    <w:rsid w:val="007C4F6F"/>
    <w:rsid w:val="007C5A2C"/>
    <w:rsid w:val="007C5F4D"/>
    <w:rsid w:val="007C5FD3"/>
    <w:rsid w:val="007C6028"/>
    <w:rsid w:val="007C6511"/>
    <w:rsid w:val="007C7478"/>
    <w:rsid w:val="007D0C73"/>
    <w:rsid w:val="007D114B"/>
    <w:rsid w:val="007D119D"/>
    <w:rsid w:val="007D3595"/>
    <w:rsid w:val="007D5329"/>
    <w:rsid w:val="007D5355"/>
    <w:rsid w:val="007D658F"/>
    <w:rsid w:val="007E05FF"/>
    <w:rsid w:val="007E0C5D"/>
    <w:rsid w:val="007E1459"/>
    <w:rsid w:val="007E1C53"/>
    <w:rsid w:val="007E296E"/>
    <w:rsid w:val="007E2CCA"/>
    <w:rsid w:val="007E30E4"/>
    <w:rsid w:val="007E346F"/>
    <w:rsid w:val="007E3883"/>
    <w:rsid w:val="007E4373"/>
    <w:rsid w:val="007E4DC4"/>
    <w:rsid w:val="007E510E"/>
    <w:rsid w:val="007E5163"/>
    <w:rsid w:val="007E5198"/>
    <w:rsid w:val="007E58B8"/>
    <w:rsid w:val="007E66C9"/>
    <w:rsid w:val="007E6BDB"/>
    <w:rsid w:val="007E707D"/>
    <w:rsid w:val="007E7520"/>
    <w:rsid w:val="007F0535"/>
    <w:rsid w:val="007F13FF"/>
    <w:rsid w:val="007F18CC"/>
    <w:rsid w:val="007F1B85"/>
    <w:rsid w:val="007F20F5"/>
    <w:rsid w:val="007F2E05"/>
    <w:rsid w:val="007F343F"/>
    <w:rsid w:val="007F483A"/>
    <w:rsid w:val="007F495E"/>
    <w:rsid w:val="007F5A3D"/>
    <w:rsid w:val="007F5CF1"/>
    <w:rsid w:val="007F64E4"/>
    <w:rsid w:val="007F7069"/>
    <w:rsid w:val="007F71DC"/>
    <w:rsid w:val="007F7E54"/>
    <w:rsid w:val="007F7E80"/>
    <w:rsid w:val="00800C74"/>
    <w:rsid w:val="0080115D"/>
    <w:rsid w:val="00801F09"/>
    <w:rsid w:val="00802925"/>
    <w:rsid w:val="00803725"/>
    <w:rsid w:val="00804EDC"/>
    <w:rsid w:val="008057AE"/>
    <w:rsid w:val="0080618A"/>
    <w:rsid w:val="00807B5B"/>
    <w:rsid w:val="008109BF"/>
    <w:rsid w:val="00810DF5"/>
    <w:rsid w:val="00810E5E"/>
    <w:rsid w:val="00811212"/>
    <w:rsid w:val="00812657"/>
    <w:rsid w:val="00812892"/>
    <w:rsid w:val="00813B28"/>
    <w:rsid w:val="00813B2E"/>
    <w:rsid w:val="00814505"/>
    <w:rsid w:val="00815158"/>
    <w:rsid w:val="008164F8"/>
    <w:rsid w:val="00816D42"/>
    <w:rsid w:val="0081796A"/>
    <w:rsid w:val="00817CF4"/>
    <w:rsid w:val="00820FB6"/>
    <w:rsid w:val="008224A3"/>
    <w:rsid w:val="00823352"/>
    <w:rsid w:val="0082400F"/>
    <w:rsid w:val="00824D5E"/>
    <w:rsid w:val="00824F74"/>
    <w:rsid w:val="008260CE"/>
    <w:rsid w:val="00826A72"/>
    <w:rsid w:val="00826CED"/>
    <w:rsid w:val="00831182"/>
    <w:rsid w:val="00831677"/>
    <w:rsid w:val="00833BB1"/>
    <w:rsid w:val="00834565"/>
    <w:rsid w:val="00834A58"/>
    <w:rsid w:val="00835618"/>
    <w:rsid w:val="00835C26"/>
    <w:rsid w:val="008436F2"/>
    <w:rsid w:val="00845DDC"/>
    <w:rsid w:val="008465C1"/>
    <w:rsid w:val="00846A4D"/>
    <w:rsid w:val="00846D08"/>
    <w:rsid w:val="0084717C"/>
    <w:rsid w:val="008474D2"/>
    <w:rsid w:val="008509D6"/>
    <w:rsid w:val="0085142A"/>
    <w:rsid w:val="00851449"/>
    <w:rsid w:val="008516FD"/>
    <w:rsid w:val="00851D63"/>
    <w:rsid w:val="008533F9"/>
    <w:rsid w:val="00853808"/>
    <w:rsid w:val="00853DB6"/>
    <w:rsid w:val="008540FD"/>
    <w:rsid w:val="00854D1B"/>
    <w:rsid w:val="008559B0"/>
    <w:rsid w:val="008566FD"/>
    <w:rsid w:val="00857C4B"/>
    <w:rsid w:val="00857C6D"/>
    <w:rsid w:val="008604CC"/>
    <w:rsid w:val="00860ACC"/>
    <w:rsid w:val="00861CFF"/>
    <w:rsid w:val="0086232E"/>
    <w:rsid w:val="00862B0C"/>
    <w:rsid w:val="00862D93"/>
    <w:rsid w:val="00862EC7"/>
    <w:rsid w:val="008636A3"/>
    <w:rsid w:val="00865210"/>
    <w:rsid w:val="00865347"/>
    <w:rsid w:val="00865BB2"/>
    <w:rsid w:val="00867686"/>
    <w:rsid w:val="008678D0"/>
    <w:rsid w:val="0087063E"/>
    <w:rsid w:val="00871A9C"/>
    <w:rsid w:val="00872F2A"/>
    <w:rsid w:val="0087316E"/>
    <w:rsid w:val="00874BE1"/>
    <w:rsid w:val="0087501A"/>
    <w:rsid w:val="008751A0"/>
    <w:rsid w:val="0087537F"/>
    <w:rsid w:val="00875433"/>
    <w:rsid w:val="00875917"/>
    <w:rsid w:val="00875B7A"/>
    <w:rsid w:val="00876C06"/>
    <w:rsid w:val="0087791D"/>
    <w:rsid w:val="008779A0"/>
    <w:rsid w:val="008802A9"/>
    <w:rsid w:val="008804A1"/>
    <w:rsid w:val="00880C85"/>
    <w:rsid w:val="0088192B"/>
    <w:rsid w:val="00881B94"/>
    <w:rsid w:val="00883162"/>
    <w:rsid w:val="008832AF"/>
    <w:rsid w:val="0088442A"/>
    <w:rsid w:val="0088463F"/>
    <w:rsid w:val="00884F45"/>
    <w:rsid w:val="00885334"/>
    <w:rsid w:val="00885D79"/>
    <w:rsid w:val="00885ECE"/>
    <w:rsid w:val="00886741"/>
    <w:rsid w:val="00887748"/>
    <w:rsid w:val="00887FCF"/>
    <w:rsid w:val="008900DD"/>
    <w:rsid w:val="00890124"/>
    <w:rsid w:val="008905E8"/>
    <w:rsid w:val="00890FC8"/>
    <w:rsid w:val="00892651"/>
    <w:rsid w:val="00892D70"/>
    <w:rsid w:val="008931AB"/>
    <w:rsid w:val="00893870"/>
    <w:rsid w:val="00893C33"/>
    <w:rsid w:val="00895E0C"/>
    <w:rsid w:val="00895FA7"/>
    <w:rsid w:val="00895FBC"/>
    <w:rsid w:val="0089619E"/>
    <w:rsid w:val="00896A53"/>
    <w:rsid w:val="00896D5D"/>
    <w:rsid w:val="0089708E"/>
    <w:rsid w:val="008A181F"/>
    <w:rsid w:val="008A358E"/>
    <w:rsid w:val="008A3901"/>
    <w:rsid w:val="008A4385"/>
    <w:rsid w:val="008A51B5"/>
    <w:rsid w:val="008A5DA2"/>
    <w:rsid w:val="008A61A9"/>
    <w:rsid w:val="008A66A3"/>
    <w:rsid w:val="008A6BE1"/>
    <w:rsid w:val="008A7D63"/>
    <w:rsid w:val="008B01DE"/>
    <w:rsid w:val="008B14EC"/>
    <w:rsid w:val="008B338B"/>
    <w:rsid w:val="008B34BA"/>
    <w:rsid w:val="008B3DF1"/>
    <w:rsid w:val="008B4C5A"/>
    <w:rsid w:val="008B4DD2"/>
    <w:rsid w:val="008B5292"/>
    <w:rsid w:val="008B5C6D"/>
    <w:rsid w:val="008B5E06"/>
    <w:rsid w:val="008B65E6"/>
    <w:rsid w:val="008B7066"/>
    <w:rsid w:val="008B7553"/>
    <w:rsid w:val="008B7799"/>
    <w:rsid w:val="008C0C9B"/>
    <w:rsid w:val="008C1673"/>
    <w:rsid w:val="008C182E"/>
    <w:rsid w:val="008C1B5F"/>
    <w:rsid w:val="008C27FB"/>
    <w:rsid w:val="008C2D61"/>
    <w:rsid w:val="008C3343"/>
    <w:rsid w:val="008C4AF3"/>
    <w:rsid w:val="008C4B0B"/>
    <w:rsid w:val="008C4CA9"/>
    <w:rsid w:val="008C72B9"/>
    <w:rsid w:val="008C72E7"/>
    <w:rsid w:val="008C7316"/>
    <w:rsid w:val="008C7404"/>
    <w:rsid w:val="008C79AA"/>
    <w:rsid w:val="008C7EA7"/>
    <w:rsid w:val="008D02D6"/>
    <w:rsid w:val="008D0690"/>
    <w:rsid w:val="008D0CC1"/>
    <w:rsid w:val="008D17D1"/>
    <w:rsid w:val="008D2175"/>
    <w:rsid w:val="008D2479"/>
    <w:rsid w:val="008D26DE"/>
    <w:rsid w:val="008D3F29"/>
    <w:rsid w:val="008D5EA1"/>
    <w:rsid w:val="008D61D0"/>
    <w:rsid w:val="008D65C7"/>
    <w:rsid w:val="008D6682"/>
    <w:rsid w:val="008D7A46"/>
    <w:rsid w:val="008E009D"/>
    <w:rsid w:val="008E1737"/>
    <w:rsid w:val="008E1942"/>
    <w:rsid w:val="008E3D58"/>
    <w:rsid w:val="008E3F17"/>
    <w:rsid w:val="008E562F"/>
    <w:rsid w:val="008E67B2"/>
    <w:rsid w:val="008F02EE"/>
    <w:rsid w:val="008F20B5"/>
    <w:rsid w:val="008F261D"/>
    <w:rsid w:val="008F2D5B"/>
    <w:rsid w:val="008F5C72"/>
    <w:rsid w:val="008F627E"/>
    <w:rsid w:val="008F6867"/>
    <w:rsid w:val="008F71C0"/>
    <w:rsid w:val="008F7BEC"/>
    <w:rsid w:val="00900447"/>
    <w:rsid w:val="00900798"/>
    <w:rsid w:val="00900BAB"/>
    <w:rsid w:val="00903D7C"/>
    <w:rsid w:val="00903FC1"/>
    <w:rsid w:val="009049EE"/>
    <w:rsid w:val="009051B3"/>
    <w:rsid w:val="00906608"/>
    <w:rsid w:val="00907A43"/>
    <w:rsid w:val="0091142A"/>
    <w:rsid w:val="00911EDE"/>
    <w:rsid w:val="00911F1A"/>
    <w:rsid w:val="00912616"/>
    <w:rsid w:val="0091346C"/>
    <w:rsid w:val="00913957"/>
    <w:rsid w:val="00914F7C"/>
    <w:rsid w:val="009152ED"/>
    <w:rsid w:val="00915EAA"/>
    <w:rsid w:val="009170F0"/>
    <w:rsid w:val="00917422"/>
    <w:rsid w:val="00917D0A"/>
    <w:rsid w:val="00917D42"/>
    <w:rsid w:val="00917E76"/>
    <w:rsid w:val="00920264"/>
    <w:rsid w:val="009205A4"/>
    <w:rsid w:val="00923146"/>
    <w:rsid w:val="00923627"/>
    <w:rsid w:val="00924D71"/>
    <w:rsid w:val="00924DAB"/>
    <w:rsid w:val="009256FB"/>
    <w:rsid w:val="00925766"/>
    <w:rsid w:val="009257A1"/>
    <w:rsid w:val="00925EE3"/>
    <w:rsid w:val="009268B3"/>
    <w:rsid w:val="00926989"/>
    <w:rsid w:val="00927234"/>
    <w:rsid w:val="00927438"/>
    <w:rsid w:val="00927C0C"/>
    <w:rsid w:val="00932674"/>
    <w:rsid w:val="00933826"/>
    <w:rsid w:val="009344C3"/>
    <w:rsid w:val="009351B2"/>
    <w:rsid w:val="009360CA"/>
    <w:rsid w:val="00936458"/>
    <w:rsid w:val="00937658"/>
    <w:rsid w:val="0093785E"/>
    <w:rsid w:val="00937AAC"/>
    <w:rsid w:val="0094035C"/>
    <w:rsid w:val="00941491"/>
    <w:rsid w:val="00941611"/>
    <w:rsid w:val="0094219E"/>
    <w:rsid w:val="009428B0"/>
    <w:rsid w:val="00943146"/>
    <w:rsid w:val="00943313"/>
    <w:rsid w:val="009455B6"/>
    <w:rsid w:val="00946B3E"/>
    <w:rsid w:val="00947B56"/>
    <w:rsid w:val="00947B6D"/>
    <w:rsid w:val="00947D6F"/>
    <w:rsid w:val="009508A1"/>
    <w:rsid w:val="009516A7"/>
    <w:rsid w:val="00951D5A"/>
    <w:rsid w:val="00951D9A"/>
    <w:rsid w:val="00951EA4"/>
    <w:rsid w:val="009528E8"/>
    <w:rsid w:val="009534E4"/>
    <w:rsid w:val="00954DDD"/>
    <w:rsid w:val="009558E3"/>
    <w:rsid w:val="00956D9A"/>
    <w:rsid w:val="0095780C"/>
    <w:rsid w:val="00957829"/>
    <w:rsid w:val="0096104B"/>
    <w:rsid w:val="0096242C"/>
    <w:rsid w:val="00963862"/>
    <w:rsid w:val="009645A9"/>
    <w:rsid w:val="0096466B"/>
    <w:rsid w:val="009649A0"/>
    <w:rsid w:val="00964BB5"/>
    <w:rsid w:val="00964DB3"/>
    <w:rsid w:val="00965987"/>
    <w:rsid w:val="009664D1"/>
    <w:rsid w:val="0096657F"/>
    <w:rsid w:val="00966AAF"/>
    <w:rsid w:val="00967A0F"/>
    <w:rsid w:val="00967F78"/>
    <w:rsid w:val="00971993"/>
    <w:rsid w:val="009719D5"/>
    <w:rsid w:val="0097335A"/>
    <w:rsid w:val="0097363B"/>
    <w:rsid w:val="0097391D"/>
    <w:rsid w:val="00974D17"/>
    <w:rsid w:val="009758AF"/>
    <w:rsid w:val="009768E9"/>
    <w:rsid w:val="00977CF8"/>
    <w:rsid w:val="009803F0"/>
    <w:rsid w:val="00980F21"/>
    <w:rsid w:val="009810F7"/>
    <w:rsid w:val="00982ABD"/>
    <w:rsid w:val="00983ACE"/>
    <w:rsid w:val="0098484A"/>
    <w:rsid w:val="00984F17"/>
    <w:rsid w:val="0098560E"/>
    <w:rsid w:val="0098620C"/>
    <w:rsid w:val="009868E5"/>
    <w:rsid w:val="00987625"/>
    <w:rsid w:val="00990150"/>
    <w:rsid w:val="009915A6"/>
    <w:rsid w:val="00992715"/>
    <w:rsid w:val="00993181"/>
    <w:rsid w:val="009938C4"/>
    <w:rsid w:val="009949AC"/>
    <w:rsid w:val="009955A1"/>
    <w:rsid w:val="00995EC5"/>
    <w:rsid w:val="00997849"/>
    <w:rsid w:val="00997D79"/>
    <w:rsid w:val="009A0384"/>
    <w:rsid w:val="009A0D6F"/>
    <w:rsid w:val="009A13FB"/>
    <w:rsid w:val="009A160F"/>
    <w:rsid w:val="009A16BC"/>
    <w:rsid w:val="009A30C0"/>
    <w:rsid w:val="009A3875"/>
    <w:rsid w:val="009A3EA4"/>
    <w:rsid w:val="009A7EEB"/>
    <w:rsid w:val="009B0A8C"/>
    <w:rsid w:val="009B1D84"/>
    <w:rsid w:val="009B289D"/>
    <w:rsid w:val="009B3878"/>
    <w:rsid w:val="009B394A"/>
    <w:rsid w:val="009B3BD6"/>
    <w:rsid w:val="009B3EB8"/>
    <w:rsid w:val="009B4E5D"/>
    <w:rsid w:val="009B54E6"/>
    <w:rsid w:val="009B55E1"/>
    <w:rsid w:val="009C0794"/>
    <w:rsid w:val="009C0809"/>
    <w:rsid w:val="009C0A10"/>
    <w:rsid w:val="009C2547"/>
    <w:rsid w:val="009C2B85"/>
    <w:rsid w:val="009C3670"/>
    <w:rsid w:val="009C37C7"/>
    <w:rsid w:val="009C5866"/>
    <w:rsid w:val="009C7538"/>
    <w:rsid w:val="009D09B8"/>
    <w:rsid w:val="009D0AB6"/>
    <w:rsid w:val="009D1C33"/>
    <w:rsid w:val="009D20A4"/>
    <w:rsid w:val="009D2A2E"/>
    <w:rsid w:val="009D2ECF"/>
    <w:rsid w:val="009D3EE6"/>
    <w:rsid w:val="009D4D09"/>
    <w:rsid w:val="009D4D1E"/>
    <w:rsid w:val="009D4D76"/>
    <w:rsid w:val="009D52F4"/>
    <w:rsid w:val="009D5419"/>
    <w:rsid w:val="009D60E5"/>
    <w:rsid w:val="009D62B5"/>
    <w:rsid w:val="009D6BF4"/>
    <w:rsid w:val="009D73B0"/>
    <w:rsid w:val="009E164D"/>
    <w:rsid w:val="009E2372"/>
    <w:rsid w:val="009E333F"/>
    <w:rsid w:val="009E48C5"/>
    <w:rsid w:val="009E4FA3"/>
    <w:rsid w:val="009E6384"/>
    <w:rsid w:val="009E7233"/>
    <w:rsid w:val="009F0003"/>
    <w:rsid w:val="009F087F"/>
    <w:rsid w:val="009F1E44"/>
    <w:rsid w:val="009F20A6"/>
    <w:rsid w:val="009F3914"/>
    <w:rsid w:val="009F3E53"/>
    <w:rsid w:val="009F5D8E"/>
    <w:rsid w:val="009F60D6"/>
    <w:rsid w:val="009F6142"/>
    <w:rsid w:val="009F66C6"/>
    <w:rsid w:val="009F7099"/>
    <w:rsid w:val="00A02066"/>
    <w:rsid w:val="00A02603"/>
    <w:rsid w:val="00A02902"/>
    <w:rsid w:val="00A02C9D"/>
    <w:rsid w:val="00A02F9A"/>
    <w:rsid w:val="00A05446"/>
    <w:rsid w:val="00A0560B"/>
    <w:rsid w:val="00A06BBB"/>
    <w:rsid w:val="00A06C36"/>
    <w:rsid w:val="00A07908"/>
    <w:rsid w:val="00A079B4"/>
    <w:rsid w:val="00A1161E"/>
    <w:rsid w:val="00A125F1"/>
    <w:rsid w:val="00A12B38"/>
    <w:rsid w:val="00A13252"/>
    <w:rsid w:val="00A136E9"/>
    <w:rsid w:val="00A145DE"/>
    <w:rsid w:val="00A15039"/>
    <w:rsid w:val="00A152F4"/>
    <w:rsid w:val="00A15A63"/>
    <w:rsid w:val="00A16C59"/>
    <w:rsid w:val="00A16FA9"/>
    <w:rsid w:val="00A176FF"/>
    <w:rsid w:val="00A2007D"/>
    <w:rsid w:val="00A20C02"/>
    <w:rsid w:val="00A20C9B"/>
    <w:rsid w:val="00A221DA"/>
    <w:rsid w:val="00A22328"/>
    <w:rsid w:val="00A23598"/>
    <w:rsid w:val="00A23CEF"/>
    <w:rsid w:val="00A23DA4"/>
    <w:rsid w:val="00A24ECE"/>
    <w:rsid w:val="00A24F7E"/>
    <w:rsid w:val="00A251E5"/>
    <w:rsid w:val="00A26478"/>
    <w:rsid w:val="00A271C7"/>
    <w:rsid w:val="00A27EAF"/>
    <w:rsid w:val="00A27FA8"/>
    <w:rsid w:val="00A30CD6"/>
    <w:rsid w:val="00A3180F"/>
    <w:rsid w:val="00A327AC"/>
    <w:rsid w:val="00A32974"/>
    <w:rsid w:val="00A32E2D"/>
    <w:rsid w:val="00A33831"/>
    <w:rsid w:val="00A348D8"/>
    <w:rsid w:val="00A35E02"/>
    <w:rsid w:val="00A36540"/>
    <w:rsid w:val="00A368CA"/>
    <w:rsid w:val="00A36F50"/>
    <w:rsid w:val="00A37184"/>
    <w:rsid w:val="00A3773A"/>
    <w:rsid w:val="00A37F8B"/>
    <w:rsid w:val="00A40F52"/>
    <w:rsid w:val="00A42ABA"/>
    <w:rsid w:val="00A43692"/>
    <w:rsid w:val="00A43C0B"/>
    <w:rsid w:val="00A43E9C"/>
    <w:rsid w:val="00A5003D"/>
    <w:rsid w:val="00A500DA"/>
    <w:rsid w:val="00A51100"/>
    <w:rsid w:val="00A51E6D"/>
    <w:rsid w:val="00A527FF"/>
    <w:rsid w:val="00A53459"/>
    <w:rsid w:val="00A5439B"/>
    <w:rsid w:val="00A54654"/>
    <w:rsid w:val="00A54BB2"/>
    <w:rsid w:val="00A557DB"/>
    <w:rsid w:val="00A55FE5"/>
    <w:rsid w:val="00A56457"/>
    <w:rsid w:val="00A56DFE"/>
    <w:rsid w:val="00A574BB"/>
    <w:rsid w:val="00A60175"/>
    <w:rsid w:val="00A60402"/>
    <w:rsid w:val="00A60E18"/>
    <w:rsid w:val="00A642A2"/>
    <w:rsid w:val="00A64660"/>
    <w:rsid w:val="00A64C79"/>
    <w:rsid w:val="00A653B9"/>
    <w:rsid w:val="00A65D79"/>
    <w:rsid w:val="00A65EBB"/>
    <w:rsid w:val="00A65F7F"/>
    <w:rsid w:val="00A674C2"/>
    <w:rsid w:val="00A676F1"/>
    <w:rsid w:val="00A678E1"/>
    <w:rsid w:val="00A67D41"/>
    <w:rsid w:val="00A7004B"/>
    <w:rsid w:val="00A7047A"/>
    <w:rsid w:val="00A715B5"/>
    <w:rsid w:val="00A716C9"/>
    <w:rsid w:val="00A72211"/>
    <w:rsid w:val="00A7225D"/>
    <w:rsid w:val="00A73CE7"/>
    <w:rsid w:val="00A74B85"/>
    <w:rsid w:val="00A74C0C"/>
    <w:rsid w:val="00A754B2"/>
    <w:rsid w:val="00A75A56"/>
    <w:rsid w:val="00A7705C"/>
    <w:rsid w:val="00A80487"/>
    <w:rsid w:val="00A811D8"/>
    <w:rsid w:val="00A8189D"/>
    <w:rsid w:val="00A8331A"/>
    <w:rsid w:val="00A83515"/>
    <w:rsid w:val="00A83699"/>
    <w:rsid w:val="00A836B5"/>
    <w:rsid w:val="00A839E4"/>
    <w:rsid w:val="00A84402"/>
    <w:rsid w:val="00A84422"/>
    <w:rsid w:val="00A84770"/>
    <w:rsid w:val="00A84893"/>
    <w:rsid w:val="00A84D92"/>
    <w:rsid w:val="00A8591E"/>
    <w:rsid w:val="00A86102"/>
    <w:rsid w:val="00A8664D"/>
    <w:rsid w:val="00A8676D"/>
    <w:rsid w:val="00A8737A"/>
    <w:rsid w:val="00A90A21"/>
    <w:rsid w:val="00A90B89"/>
    <w:rsid w:val="00A91E52"/>
    <w:rsid w:val="00A91FD0"/>
    <w:rsid w:val="00A92562"/>
    <w:rsid w:val="00A927BF"/>
    <w:rsid w:val="00A92901"/>
    <w:rsid w:val="00A93135"/>
    <w:rsid w:val="00A933F3"/>
    <w:rsid w:val="00A93A4F"/>
    <w:rsid w:val="00A93D1E"/>
    <w:rsid w:val="00A94DA8"/>
    <w:rsid w:val="00A954D5"/>
    <w:rsid w:val="00A969E5"/>
    <w:rsid w:val="00A97663"/>
    <w:rsid w:val="00AA0380"/>
    <w:rsid w:val="00AA1E60"/>
    <w:rsid w:val="00AA2341"/>
    <w:rsid w:val="00AA24F8"/>
    <w:rsid w:val="00AA2D64"/>
    <w:rsid w:val="00AA30C7"/>
    <w:rsid w:val="00AA4559"/>
    <w:rsid w:val="00AA4ECD"/>
    <w:rsid w:val="00AA6C32"/>
    <w:rsid w:val="00AA7068"/>
    <w:rsid w:val="00AB0828"/>
    <w:rsid w:val="00AB2093"/>
    <w:rsid w:val="00AB216E"/>
    <w:rsid w:val="00AB3C8B"/>
    <w:rsid w:val="00AB3D4A"/>
    <w:rsid w:val="00AB46E4"/>
    <w:rsid w:val="00AB541E"/>
    <w:rsid w:val="00AB556D"/>
    <w:rsid w:val="00AB589B"/>
    <w:rsid w:val="00AB7707"/>
    <w:rsid w:val="00AC0A23"/>
    <w:rsid w:val="00AC0E7B"/>
    <w:rsid w:val="00AC1CAB"/>
    <w:rsid w:val="00AC1CD1"/>
    <w:rsid w:val="00AC1E11"/>
    <w:rsid w:val="00AC2201"/>
    <w:rsid w:val="00AC3B1C"/>
    <w:rsid w:val="00AC3DA3"/>
    <w:rsid w:val="00AC484B"/>
    <w:rsid w:val="00AC5D7F"/>
    <w:rsid w:val="00AD0F8D"/>
    <w:rsid w:val="00AD1EBC"/>
    <w:rsid w:val="00AD40F5"/>
    <w:rsid w:val="00AD4387"/>
    <w:rsid w:val="00AD464A"/>
    <w:rsid w:val="00AD4D4F"/>
    <w:rsid w:val="00AD4FAD"/>
    <w:rsid w:val="00AD545C"/>
    <w:rsid w:val="00AD5AEB"/>
    <w:rsid w:val="00AD6186"/>
    <w:rsid w:val="00AE05C2"/>
    <w:rsid w:val="00AE0FAF"/>
    <w:rsid w:val="00AE1A8D"/>
    <w:rsid w:val="00AE1F4D"/>
    <w:rsid w:val="00AE1F5C"/>
    <w:rsid w:val="00AE2665"/>
    <w:rsid w:val="00AE29B8"/>
    <w:rsid w:val="00AE2ABD"/>
    <w:rsid w:val="00AE365B"/>
    <w:rsid w:val="00AE38E8"/>
    <w:rsid w:val="00AE3A33"/>
    <w:rsid w:val="00AE47E8"/>
    <w:rsid w:val="00AE4935"/>
    <w:rsid w:val="00AE555A"/>
    <w:rsid w:val="00AE5D0E"/>
    <w:rsid w:val="00AE7CAC"/>
    <w:rsid w:val="00AE7E86"/>
    <w:rsid w:val="00AF1D29"/>
    <w:rsid w:val="00AF33EE"/>
    <w:rsid w:val="00AF3C64"/>
    <w:rsid w:val="00AF4313"/>
    <w:rsid w:val="00AF4B1F"/>
    <w:rsid w:val="00AF4EA2"/>
    <w:rsid w:val="00AF526B"/>
    <w:rsid w:val="00AF7A55"/>
    <w:rsid w:val="00B00130"/>
    <w:rsid w:val="00B002BD"/>
    <w:rsid w:val="00B01C98"/>
    <w:rsid w:val="00B0267E"/>
    <w:rsid w:val="00B02A31"/>
    <w:rsid w:val="00B02F90"/>
    <w:rsid w:val="00B038F9"/>
    <w:rsid w:val="00B039B2"/>
    <w:rsid w:val="00B03D1F"/>
    <w:rsid w:val="00B04F0C"/>
    <w:rsid w:val="00B05394"/>
    <w:rsid w:val="00B0651E"/>
    <w:rsid w:val="00B071F2"/>
    <w:rsid w:val="00B074B3"/>
    <w:rsid w:val="00B07CFC"/>
    <w:rsid w:val="00B1240C"/>
    <w:rsid w:val="00B1248E"/>
    <w:rsid w:val="00B13590"/>
    <w:rsid w:val="00B13808"/>
    <w:rsid w:val="00B14D92"/>
    <w:rsid w:val="00B15E96"/>
    <w:rsid w:val="00B16C21"/>
    <w:rsid w:val="00B17534"/>
    <w:rsid w:val="00B17C53"/>
    <w:rsid w:val="00B203B5"/>
    <w:rsid w:val="00B20415"/>
    <w:rsid w:val="00B205E7"/>
    <w:rsid w:val="00B2130F"/>
    <w:rsid w:val="00B21486"/>
    <w:rsid w:val="00B22F31"/>
    <w:rsid w:val="00B23168"/>
    <w:rsid w:val="00B239A0"/>
    <w:rsid w:val="00B23BCB"/>
    <w:rsid w:val="00B24114"/>
    <w:rsid w:val="00B245DF"/>
    <w:rsid w:val="00B248DD"/>
    <w:rsid w:val="00B25025"/>
    <w:rsid w:val="00B30CE7"/>
    <w:rsid w:val="00B30FAC"/>
    <w:rsid w:val="00B3119C"/>
    <w:rsid w:val="00B319DB"/>
    <w:rsid w:val="00B31F15"/>
    <w:rsid w:val="00B32280"/>
    <w:rsid w:val="00B32340"/>
    <w:rsid w:val="00B32406"/>
    <w:rsid w:val="00B33493"/>
    <w:rsid w:val="00B342BE"/>
    <w:rsid w:val="00B34562"/>
    <w:rsid w:val="00B34D82"/>
    <w:rsid w:val="00B3514A"/>
    <w:rsid w:val="00B3666A"/>
    <w:rsid w:val="00B37054"/>
    <w:rsid w:val="00B37917"/>
    <w:rsid w:val="00B400EB"/>
    <w:rsid w:val="00B40493"/>
    <w:rsid w:val="00B406FC"/>
    <w:rsid w:val="00B40B48"/>
    <w:rsid w:val="00B41035"/>
    <w:rsid w:val="00B41D4E"/>
    <w:rsid w:val="00B42386"/>
    <w:rsid w:val="00B437F2"/>
    <w:rsid w:val="00B444E1"/>
    <w:rsid w:val="00B44757"/>
    <w:rsid w:val="00B44AD6"/>
    <w:rsid w:val="00B44F03"/>
    <w:rsid w:val="00B46368"/>
    <w:rsid w:val="00B46876"/>
    <w:rsid w:val="00B47C9E"/>
    <w:rsid w:val="00B47EE3"/>
    <w:rsid w:val="00B50647"/>
    <w:rsid w:val="00B50E65"/>
    <w:rsid w:val="00B512AA"/>
    <w:rsid w:val="00B51D16"/>
    <w:rsid w:val="00B52E12"/>
    <w:rsid w:val="00B533C2"/>
    <w:rsid w:val="00B54B87"/>
    <w:rsid w:val="00B56236"/>
    <w:rsid w:val="00B608B5"/>
    <w:rsid w:val="00B60A12"/>
    <w:rsid w:val="00B6193B"/>
    <w:rsid w:val="00B61CA2"/>
    <w:rsid w:val="00B62365"/>
    <w:rsid w:val="00B634F1"/>
    <w:rsid w:val="00B63732"/>
    <w:rsid w:val="00B653AD"/>
    <w:rsid w:val="00B66852"/>
    <w:rsid w:val="00B66ABD"/>
    <w:rsid w:val="00B66FD6"/>
    <w:rsid w:val="00B678B2"/>
    <w:rsid w:val="00B67EC0"/>
    <w:rsid w:val="00B70183"/>
    <w:rsid w:val="00B7046C"/>
    <w:rsid w:val="00B71657"/>
    <w:rsid w:val="00B72155"/>
    <w:rsid w:val="00B72B86"/>
    <w:rsid w:val="00B731EC"/>
    <w:rsid w:val="00B73BE6"/>
    <w:rsid w:val="00B73D31"/>
    <w:rsid w:val="00B73F63"/>
    <w:rsid w:val="00B74164"/>
    <w:rsid w:val="00B74820"/>
    <w:rsid w:val="00B74DFA"/>
    <w:rsid w:val="00B7512A"/>
    <w:rsid w:val="00B75735"/>
    <w:rsid w:val="00B761F2"/>
    <w:rsid w:val="00B763F7"/>
    <w:rsid w:val="00B765CE"/>
    <w:rsid w:val="00B76EF9"/>
    <w:rsid w:val="00B77930"/>
    <w:rsid w:val="00B826F6"/>
    <w:rsid w:val="00B82911"/>
    <w:rsid w:val="00B83773"/>
    <w:rsid w:val="00B85C26"/>
    <w:rsid w:val="00B86288"/>
    <w:rsid w:val="00B8657C"/>
    <w:rsid w:val="00B8777F"/>
    <w:rsid w:val="00B87B50"/>
    <w:rsid w:val="00B87BE5"/>
    <w:rsid w:val="00B87F02"/>
    <w:rsid w:val="00B90236"/>
    <w:rsid w:val="00B91143"/>
    <w:rsid w:val="00B91607"/>
    <w:rsid w:val="00B9190E"/>
    <w:rsid w:val="00B91A02"/>
    <w:rsid w:val="00B91AB4"/>
    <w:rsid w:val="00B91D06"/>
    <w:rsid w:val="00B927A5"/>
    <w:rsid w:val="00B94CF0"/>
    <w:rsid w:val="00B95032"/>
    <w:rsid w:val="00B95A57"/>
    <w:rsid w:val="00B95DE4"/>
    <w:rsid w:val="00B963EC"/>
    <w:rsid w:val="00B96E6A"/>
    <w:rsid w:val="00B9705D"/>
    <w:rsid w:val="00BA05AE"/>
    <w:rsid w:val="00BA0887"/>
    <w:rsid w:val="00BA0C75"/>
    <w:rsid w:val="00BA0F82"/>
    <w:rsid w:val="00BA2F50"/>
    <w:rsid w:val="00BA3140"/>
    <w:rsid w:val="00BA347F"/>
    <w:rsid w:val="00BA34AD"/>
    <w:rsid w:val="00BA3DE4"/>
    <w:rsid w:val="00BA4095"/>
    <w:rsid w:val="00BA475C"/>
    <w:rsid w:val="00BA5DE3"/>
    <w:rsid w:val="00BA747D"/>
    <w:rsid w:val="00BA7597"/>
    <w:rsid w:val="00BB14DD"/>
    <w:rsid w:val="00BB1541"/>
    <w:rsid w:val="00BB3E0D"/>
    <w:rsid w:val="00BB3F85"/>
    <w:rsid w:val="00BB519F"/>
    <w:rsid w:val="00BB6200"/>
    <w:rsid w:val="00BB6A01"/>
    <w:rsid w:val="00BB7BF6"/>
    <w:rsid w:val="00BC0F45"/>
    <w:rsid w:val="00BC1B1B"/>
    <w:rsid w:val="00BC2251"/>
    <w:rsid w:val="00BC27F8"/>
    <w:rsid w:val="00BC28E2"/>
    <w:rsid w:val="00BC3A4E"/>
    <w:rsid w:val="00BC4569"/>
    <w:rsid w:val="00BC4609"/>
    <w:rsid w:val="00BC4E2F"/>
    <w:rsid w:val="00BC5692"/>
    <w:rsid w:val="00BC7244"/>
    <w:rsid w:val="00BC764F"/>
    <w:rsid w:val="00BC77D1"/>
    <w:rsid w:val="00BC7D75"/>
    <w:rsid w:val="00BD0861"/>
    <w:rsid w:val="00BD1396"/>
    <w:rsid w:val="00BD1667"/>
    <w:rsid w:val="00BD21D4"/>
    <w:rsid w:val="00BD7674"/>
    <w:rsid w:val="00BE031E"/>
    <w:rsid w:val="00BE0737"/>
    <w:rsid w:val="00BE1828"/>
    <w:rsid w:val="00BE1B59"/>
    <w:rsid w:val="00BE3A1F"/>
    <w:rsid w:val="00BE44A2"/>
    <w:rsid w:val="00BE4819"/>
    <w:rsid w:val="00BE68C9"/>
    <w:rsid w:val="00BE6BA9"/>
    <w:rsid w:val="00BE6C76"/>
    <w:rsid w:val="00BE73B1"/>
    <w:rsid w:val="00BF02BE"/>
    <w:rsid w:val="00BF0C07"/>
    <w:rsid w:val="00BF123A"/>
    <w:rsid w:val="00BF306D"/>
    <w:rsid w:val="00BF3DF3"/>
    <w:rsid w:val="00BF428C"/>
    <w:rsid w:val="00BF51AC"/>
    <w:rsid w:val="00BF5271"/>
    <w:rsid w:val="00BF57C3"/>
    <w:rsid w:val="00BF6EB8"/>
    <w:rsid w:val="00BF7F61"/>
    <w:rsid w:val="00C00A92"/>
    <w:rsid w:val="00C00AD0"/>
    <w:rsid w:val="00C018DC"/>
    <w:rsid w:val="00C03A91"/>
    <w:rsid w:val="00C0427D"/>
    <w:rsid w:val="00C057E5"/>
    <w:rsid w:val="00C0586A"/>
    <w:rsid w:val="00C06275"/>
    <w:rsid w:val="00C064FC"/>
    <w:rsid w:val="00C10979"/>
    <w:rsid w:val="00C113AE"/>
    <w:rsid w:val="00C11A4A"/>
    <w:rsid w:val="00C12392"/>
    <w:rsid w:val="00C12ACA"/>
    <w:rsid w:val="00C137A0"/>
    <w:rsid w:val="00C13810"/>
    <w:rsid w:val="00C14D22"/>
    <w:rsid w:val="00C15AA9"/>
    <w:rsid w:val="00C15FC4"/>
    <w:rsid w:val="00C15FFA"/>
    <w:rsid w:val="00C164CA"/>
    <w:rsid w:val="00C16D2F"/>
    <w:rsid w:val="00C16E74"/>
    <w:rsid w:val="00C17973"/>
    <w:rsid w:val="00C17AB9"/>
    <w:rsid w:val="00C20B4C"/>
    <w:rsid w:val="00C21D10"/>
    <w:rsid w:val="00C24F0E"/>
    <w:rsid w:val="00C25FE7"/>
    <w:rsid w:val="00C27DF6"/>
    <w:rsid w:val="00C308F1"/>
    <w:rsid w:val="00C32520"/>
    <w:rsid w:val="00C32675"/>
    <w:rsid w:val="00C326DD"/>
    <w:rsid w:val="00C32A89"/>
    <w:rsid w:val="00C32ABB"/>
    <w:rsid w:val="00C330F9"/>
    <w:rsid w:val="00C3340D"/>
    <w:rsid w:val="00C33A13"/>
    <w:rsid w:val="00C341E5"/>
    <w:rsid w:val="00C35734"/>
    <w:rsid w:val="00C35955"/>
    <w:rsid w:val="00C43718"/>
    <w:rsid w:val="00C45CE4"/>
    <w:rsid w:val="00C45EE1"/>
    <w:rsid w:val="00C45F17"/>
    <w:rsid w:val="00C4675D"/>
    <w:rsid w:val="00C505F0"/>
    <w:rsid w:val="00C514AA"/>
    <w:rsid w:val="00C514FE"/>
    <w:rsid w:val="00C515F5"/>
    <w:rsid w:val="00C51C33"/>
    <w:rsid w:val="00C52428"/>
    <w:rsid w:val="00C53C86"/>
    <w:rsid w:val="00C544E5"/>
    <w:rsid w:val="00C54D31"/>
    <w:rsid w:val="00C55257"/>
    <w:rsid w:val="00C558C1"/>
    <w:rsid w:val="00C5624F"/>
    <w:rsid w:val="00C57BBF"/>
    <w:rsid w:val="00C61F1C"/>
    <w:rsid w:val="00C6205A"/>
    <w:rsid w:val="00C63D1D"/>
    <w:rsid w:val="00C64081"/>
    <w:rsid w:val="00C6410E"/>
    <w:rsid w:val="00C643E3"/>
    <w:rsid w:val="00C67238"/>
    <w:rsid w:val="00C701BE"/>
    <w:rsid w:val="00C70660"/>
    <w:rsid w:val="00C710A6"/>
    <w:rsid w:val="00C71E6F"/>
    <w:rsid w:val="00C72ACD"/>
    <w:rsid w:val="00C73DA6"/>
    <w:rsid w:val="00C74FF1"/>
    <w:rsid w:val="00C7663C"/>
    <w:rsid w:val="00C7671F"/>
    <w:rsid w:val="00C77D4B"/>
    <w:rsid w:val="00C81081"/>
    <w:rsid w:val="00C82D63"/>
    <w:rsid w:val="00C83D4A"/>
    <w:rsid w:val="00C847CF"/>
    <w:rsid w:val="00C84BE4"/>
    <w:rsid w:val="00C84E55"/>
    <w:rsid w:val="00C855F2"/>
    <w:rsid w:val="00C866E5"/>
    <w:rsid w:val="00C86B11"/>
    <w:rsid w:val="00C86B2B"/>
    <w:rsid w:val="00C879B8"/>
    <w:rsid w:val="00C90179"/>
    <w:rsid w:val="00C912CD"/>
    <w:rsid w:val="00C913D5"/>
    <w:rsid w:val="00C919B1"/>
    <w:rsid w:val="00C92299"/>
    <w:rsid w:val="00C929BA"/>
    <w:rsid w:val="00C92B4B"/>
    <w:rsid w:val="00C93091"/>
    <w:rsid w:val="00C93A65"/>
    <w:rsid w:val="00C946FA"/>
    <w:rsid w:val="00C94D4D"/>
    <w:rsid w:val="00C95E4E"/>
    <w:rsid w:val="00C9760D"/>
    <w:rsid w:val="00C97649"/>
    <w:rsid w:val="00CA0009"/>
    <w:rsid w:val="00CA07B2"/>
    <w:rsid w:val="00CA0CD4"/>
    <w:rsid w:val="00CA1615"/>
    <w:rsid w:val="00CA2119"/>
    <w:rsid w:val="00CA2F9B"/>
    <w:rsid w:val="00CA454C"/>
    <w:rsid w:val="00CA47C6"/>
    <w:rsid w:val="00CA4804"/>
    <w:rsid w:val="00CA6691"/>
    <w:rsid w:val="00CA6A22"/>
    <w:rsid w:val="00CB0316"/>
    <w:rsid w:val="00CB0D3C"/>
    <w:rsid w:val="00CB0FD2"/>
    <w:rsid w:val="00CB18C7"/>
    <w:rsid w:val="00CB283E"/>
    <w:rsid w:val="00CB2CEE"/>
    <w:rsid w:val="00CB3CC2"/>
    <w:rsid w:val="00CB3EC4"/>
    <w:rsid w:val="00CB46C9"/>
    <w:rsid w:val="00CB483C"/>
    <w:rsid w:val="00CB511B"/>
    <w:rsid w:val="00CB6C28"/>
    <w:rsid w:val="00CB6D72"/>
    <w:rsid w:val="00CB7907"/>
    <w:rsid w:val="00CC0541"/>
    <w:rsid w:val="00CC07AB"/>
    <w:rsid w:val="00CC187C"/>
    <w:rsid w:val="00CC2D4E"/>
    <w:rsid w:val="00CC309E"/>
    <w:rsid w:val="00CC3675"/>
    <w:rsid w:val="00CC4BD3"/>
    <w:rsid w:val="00CC519C"/>
    <w:rsid w:val="00CC533C"/>
    <w:rsid w:val="00CC68AF"/>
    <w:rsid w:val="00CC6E2E"/>
    <w:rsid w:val="00CC7BDA"/>
    <w:rsid w:val="00CD0BE9"/>
    <w:rsid w:val="00CD131B"/>
    <w:rsid w:val="00CD1AE7"/>
    <w:rsid w:val="00CD2108"/>
    <w:rsid w:val="00CD28E5"/>
    <w:rsid w:val="00CD33D9"/>
    <w:rsid w:val="00CD38DB"/>
    <w:rsid w:val="00CD4D56"/>
    <w:rsid w:val="00CD5888"/>
    <w:rsid w:val="00CD5E1C"/>
    <w:rsid w:val="00CD70B9"/>
    <w:rsid w:val="00CD7CD7"/>
    <w:rsid w:val="00CE0CF7"/>
    <w:rsid w:val="00CE12DB"/>
    <w:rsid w:val="00CE1814"/>
    <w:rsid w:val="00CE23FE"/>
    <w:rsid w:val="00CE33B3"/>
    <w:rsid w:val="00CE3734"/>
    <w:rsid w:val="00CE3F6E"/>
    <w:rsid w:val="00CE4499"/>
    <w:rsid w:val="00CE48DD"/>
    <w:rsid w:val="00CE4E35"/>
    <w:rsid w:val="00CE500E"/>
    <w:rsid w:val="00CE5234"/>
    <w:rsid w:val="00CE5322"/>
    <w:rsid w:val="00CE56C3"/>
    <w:rsid w:val="00CE5C96"/>
    <w:rsid w:val="00CE5D13"/>
    <w:rsid w:val="00CE735D"/>
    <w:rsid w:val="00CE7903"/>
    <w:rsid w:val="00CE7ED4"/>
    <w:rsid w:val="00CF0465"/>
    <w:rsid w:val="00CF0F01"/>
    <w:rsid w:val="00CF11AD"/>
    <w:rsid w:val="00CF1618"/>
    <w:rsid w:val="00CF3F99"/>
    <w:rsid w:val="00CF413F"/>
    <w:rsid w:val="00CF5963"/>
    <w:rsid w:val="00CF68B8"/>
    <w:rsid w:val="00CF6BFD"/>
    <w:rsid w:val="00CF7D46"/>
    <w:rsid w:val="00D02238"/>
    <w:rsid w:val="00D0253C"/>
    <w:rsid w:val="00D0256F"/>
    <w:rsid w:val="00D0461C"/>
    <w:rsid w:val="00D04E76"/>
    <w:rsid w:val="00D059E6"/>
    <w:rsid w:val="00D06C9F"/>
    <w:rsid w:val="00D1001D"/>
    <w:rsid w:val="00D11D16"/>
    <w:rsid w:val="00D12327"/>
    <w:rsid w:val="00D1236A"/>
    <w:rsid w:val="00D132FB"/>
    <w:rsid w:val="00D14F90"/>
    <w:rsid w:val="00D15030"/>
    <w:rsid w:val="00D15715"/>
    <w:rsid w:val="00D15B60"/>
    <w:rsid w:val="00D15CC9"/>
    <w:rsid w:val="00D16307"/>
    <w:rsid w:val="00D20739"/>
    <w:rsid w:val="00D225A2"/>
    <w:rsid w:val="00D226A8"/>
    <w:rsid w:val="00D226DD"/>
    <w:rsid w:val="00D227B6"/>
    <w:rsid w:val="00D2364F"/>
    <w:rsid w:val="00D2513E"/>
    <w:rsid w:val="00D2537C"/>
    <w:rsid w:val="00D268FE"/>
    <w:rsid w:val="00D27581"/>
    <w:rsid w:val="00D27986"/>
    <w:rsid w:val="00D3196D"/>
    <w:rsid w:val="00D31D68"/>
    <w:rsid w:val="00D3446A"/>
    <w:rsid w:val="00D345DA"/>
    <w:rsid w:val="00D3581C"/>
    <w:rsid w:val="00D360DF"/>
    <w:rsid w:val="00D3626D"/>
    <w:rsid w:val="00D36EE4"/>
    <w:rsid w:val="00D37607"/>
    <w:rsid w:val="00D37C02"/>
    <w:rsid w:val="00D40EA9"/>
    <w:rsid w:val="00D41700"/>
    <w:rsid w:val="00D41C6E"/>
    <w:rsid w:val="00D421AF"/>
    <w:rsid w:val="00D4235B"/>
    <w:rsid w:val="00D425CD"/>
    <w:rsid w:val="00D42906"/>
    <w:rsid w:val="00D43519"/>
    <w:rsid w:val="00D435F2"/>
    <w:rsid w:val="00D43820"/>
    <w:rsid w:val="00D4450F"/>
    <w:rsid w:val="00D44B67"/>
    <w:rsid w:val="00D4511E"/>
    <w:rsid w:val="00D45202"/>
    <w:rsid w:val="00D452F3"/>
    <w:rsid w:val="00D458EC"/>
    <w:rsid w:val="00D464E8"/>
    <w:rsid w:val="00D4715C"/>
    <w:rsid w:val="00D47167"/>
    <w:rsid w:val="00D474AC"/>
    <w:rsid w:val="00D47725"/>
    <w:rsid w:val="00D47E96"/>
    <w:rsid w:val="00D50798"/>
    <w:rsid w:val="00D50EE0"/>
    <w:rsid w:val="00D51F17"/>
    <w:rsid w:val="00D52AF7"/>
    <w:rsid w:val="00D52D84"/>
    <w:rsid w:val="00D531EA"/>
    <w:rsid w:val="00D53D81"/>
    <w:rsid w:val="00D53EB4"/>
    <w:rsid w:val="00D5408D"/>
    <w:rsid w:val="00D55389"/>
    <w:rsid w:val="00D556E6"/>
    <w:rsid w:val="00D55E5D"/>
    <w:rsid w:val="00D56277"/>
    <w:rsid w:val="00D56317"/>
    <w:rsid w:val="00D5742C"/>
    <w:rsid w:val="00D57CD3"/>
    <w:rsid w:val="00D60C99"/>
    <w:rsid w:val="00D618CB"/>
    <w:rsid w:val="00D622AF"/>
    <w:rsid w:val="00D62D51"/>
    <w:rsid w:val="00D62DC3"/>
    <w:rsid w:val="00D63967"/>
    <w:rsid w:val="00D6398B"/>
    <w:rsid w:val="00D63A37"/>
    <w:rsid w:val="00D63BE3"/>
    <w:rsid w:val="00D63E43"/>
    <w:rsid w:val="00D63F24"/>
    <w:rsid w:val="00D64998"/>
    <w:rsid w:val="00D65603"/>
    <w:rsid w:val="00D65682"/>
    <w:rsid w:val="00D656AC"/>
    <w:rsid w:val="00D6592A"/>
    <w:rsid w:val="00D65EA8"/>
    <w:rsid w:val="00D65ECB"/>
    <w:rsid w:val="00D66B6F"/>
    <w:rsid w:val="00D66C28"/>
    <w:rsid w:val="00D6790B"/>
    <w:rsid w:val="00D679E2"/>
    <w:rsid w:val="00D70176"/>
    <w:rsid w:val="00D705C3"/>
    <w:rsid w:val="00D70BFE"/>
    <w:rsid w:val="00D71760"/>
    <w:rsid w:val="00D724C5"/>
    <w:rsid w:val="00D72A1C"/>
    <w:rsid w:val="00D73CDE"/>
    <w:rsid w:val="00D746D0"/>
    <w:rsid w:val="00D7477C"/>
    <w:rsid w:val="00D74D61"/>
    <w:rsid w:val="00D74F7C"/>
    <w:rsid w:val="00D76DB8"/>
    <w:rsid w:val="00D77CBE"/>
    <w:rsid w:val="00D8125C"/>
    <w:rsid w:val="00D82127"/>
    <w:rsid w:val="00D824D7"/>
    <w:rsid w:val="00D82CB3"/>
    <w:rsid w:val="00D83FBD"/>
    <w:rsid w:val="00D8434E"/>
    <w:rsid w:val="00D8565B"/>
    <w:rsid w:val="00D85D43"/>
    <w:rsid w:val="00D85E33"/>
    <w:rsid w:val="00D869B9"/>
    <w:rsid w:val="00D86D90"/>
    <w:rsid w:val="00D87528"/>
    <w:rsid w:val="00D900A1"/>
    <w:rsid w:val="00D9047D"/>
    <w:rsid w:val="00D9064D"/>
    <w:rsid w:val="00D91714"/>
    <w:rsid w:val="00D91FDB"/>
    <w:rsid w:val="00D92ED6"/>
    <w:rsid w:val="00D93897"/>
    <w:rsid w:val="00D93B1B"/>
    <w:rsid w:val="00D93F08"/>
    <w:rsid w:val="00D94D48"/>
    <w:rsid w:val="00D966A9"/>
    <w:rsid w:val="00D9686F"/>
    <w:rsid w:val="00D976BE"/>
    <w:rsid w:val="00D97C3B"/>
    <w:rsid w:val="00D97F2E"/>
    <w:rsid w:val="00DA01EB"/>
    <w:rsid w:val="00DA1153"/>
    <w:rsid w:val="00DA16D2"/>
    <w:rsid w:val="00DA1FFB"/>
    <w:rsid w:val="00DA29AD"/>
    <w:rsid w:val="00DA2BE6"/>
    <w:rsid w:val="00DA2E40"/>
    <w:rsid w:val="00DA579E"/>
    <w:rsid w:val="00DA5ADD"/>
    <w:rsid w:val="00DA7117"/>
    <w:rsid w:val="00DA736E"/>
    <w:rsid w:val="00DB016D"/>
    <w:rsid w:val="00DB01DD"/>
    <w:rsid w:val="00DB028C"/>
    <w:rsid w:val="00DB0A43"/>
    <w:rsid w:val="00DB2502"/>
    <w:rsid w:val="00DB2AC4"/>
    <w:rsid w:val="00DB2E59"/>
    <w:rsid w:val="00DB3FD7"/>
    <w:rsid w:val="00DB5C18"/>
    <w:rsid w:val="00DB6A2B"/>
    <w:rsid w:val="00DB7420"/>
    <w:rsid w:val="00DB7650"/>
    <w:rsid w:val="00DC04A1"/>
    <w:rsid w:val="00DC093D"/>
    <w:rsid w:val="00DC1802"/>
    <w:rsid w:val="00DC21A5"/>
    <w:rsid w:val="00DC22FA"/>
    <w:rsid w:val="00DC33F3"/>
    <w:rsid w:val="00DC5218"/>
    <w:rsid w:val="00DC5C52"/>
    <w:rsid w:val="00DC5ECA"/>
    <w:rsid w:val="00DC6DAF"/>
    <w:rsid w:val="00DC7381"/>
    <w:rsid w:val="00DD0BC8"/>
    <w:rsid w:val="00DD1923"/>
    <w:rsid w:val="00DD225C"/>
    <w:rsid w:val="00DD4CB3"/>
    <w:rsid w:val="00DD5F79"/>
    <w:rsid w:val="00DD6078"/>
    <w:rsid w:val="00DD759A"/>
    <w:rsid w:val="00DD779A"/>
    <w:rsid w:val="00DE0F21"/>
    <w:rsid w:val="00DE11A6"/>
    <w:rsid w:val="00DE2573"/>
    <w:rsid w:val="00DE26CF"/>
    <w:rsid w:val="00DE3FF0"/>
    <w:rsid w:val="00DE565E"/>
    <w:rsid w:val="00DE568C"/>
    <w:rsid w:val="00DE6310"/>
    <w:rsid w:val="00DE6A3C"/>
    <w:rsid w:val="00DE7E28"/>
    <w:rsid w:val="00DF00DE"/>
    <w:rsid w:val="00DF02E5"/>
    <w:rsid w:val="00DF0D56"/>
    <w:rsid w:val="00DF1635"/>
    <w:rsid w:val="00DF1864"/>
    <w:rsid w:val="00DF26D9"/>
    <w:rsid w:val="00DF39A1"/>
    <w:rsid w:val="00DF3A7F"/>
    <w:rsid w:val="00DF3F27"/>
    <w:rsid w:val="00DF4F68"/>
    <w:rsid w:val="00DF575A"/>
    <w:rsid w:val="00DF5A5D"/>
    <w:rsid w:val="00DF5BB1"/>
    <w:rsid w:val="00E00B6C"/>
    <w:rsid w:val="00E010FE"/>
    <w:rsid w:val="00E01DA3"/>
    <w:rsid w:val="00E0221C"/>
    <w:rsid w:val="00E0488D"/>
    <w:rsid w:val="00E07071"/>
    <w:rsid w:val="00E07ECE"/>
    <w:rsid w:val="00E10018"/>
    <w:rsid w:val="00E125C5"/>
    <w:rsid w:val="00E13206"/>
    <w:rsid w:val="00E139E2"/>
    <w:rsid w:val="00E15080"/>
    <w:rsid w:val="00E1537E"/>
    <w:rsid w:val="00E155BA"/>
    <w:rsid w:val="00E15CC4"/>
    <w:rsid w:val="00E16489"/>
    <w:rsid w:val="00E16B77"/>
    <w:rsid w:val="00E16D06"/>
    <w:rsid w:val="00E17107"/>
    <w:rsid w:val="00E20654"/>
    <w:rsid w:val="00E20CE1"/>
    <w:rsid w:val="00E20DCD"/>
    <w:rsid w:val="00E2192E"/>
    <w:rsid w:val="00E21ED3"/>
    <w:rsid w:val="00E2400B"/>
    <w:rsid w:val="00E24EC0"/>
    <w:rsid w:val="00E26890"/>
    <w:rsid w:val="00E26D23"/>
    <w:rsid w:val="00E275A4"/>
    <w:rsid w:val="00E27CE9"/>
    <w:rsid w:val="00E305F7"/>
    <w:rsid w:val="00E30CEB"/>
    <w:rsid w:val="00E30E28"/>
    <w:rsid w:val="00E31448"/>
    <w:rsid w:val="00E33B0A"/>
    <w:rsid w:val="00E33E3A"/>
    <w:rsid w:val="00E34BA9"/>
    <w:rsid w:val="00E3501C"/>
    <w:rsid w:val="00E35ECA"/>
    <w:rsid w:val="00E36498"/>
    <w:rsid w:val="00E37595"/>
    <w:rsid w:val="00E40DBA"/>
    <w:rsid w:val="00E411EC"/>
    <w:rsid w:val="00E4159A"/>
    <w:rsid w:val="00E42C52"/>
    <w:rsid w:val="00E4384E"/>
    <w:rsid w:val="00E442A9"/>
    <w:rsid w:val="00E469EA"/>
    <w:rsid w:val="00E46C3D"/>
    <w:rsid w:val="00E47044"/>
    <w:rsid w:val="00E50324"/>
    <w:rsid w:val="00E510E2"/>
    <w:rsid w:val="00E52007"/>
    <w:rsid w:val="00E52D88"/>
    <w:rsid w:val="00E53D09"/>
    <w:rsid w:val="00E53E8D"/>
    <w:rsid w:val="00E56344"/>
    <w:rsid w:val="00E56F07"/>
    <w:rsid w:val="00E61394"/>
    <w:rsid w:val="00E62AC8"/>
    <w:rsid w:val="00E62B93"/>
    <w:rsid w:val="00E62F4B"/>
    <w:rsid w:val="00E631EA"/>
    <w:rsid w:val="00E6320E"/>
    <w:rsid w:val="00E63431"/>
    <w:rsid w:val="00E63500"/>
    <w:rsid w:val="00E639FB"/>
    <w:rsid w:val="00E64EE8"/>
    <w:rsid w:val="00E65389"/>
    <w:rsid w:val="00E65CB3"/>
    <w:rsid w:val="00E66403"/>
    <w:rsid w:val="00E6651A"/>
    <w:rsid w:val="00E672D4"/>
    <w:rsid w:val="00E67688"/>
    <w:rsid w:val="00E7058C"/>
    <w:rsid w:val="00E70815"/>
    <w:rsid w:val="00E70983"/>
    <w:rsid w:val="00E70AD8"/>
    <w:rsid w:val="00E71715"/>
    <w:rsid w:val="00E72767"/>
    <w:rsid w:val="00E7373C"/>
    <w:rsid w:val="00E73D3E"/>
    <w:rsid w:val="00E73FBD"/>
    <w:rsid w:val="00E7456E"/>
    <w:rsid w:val="00E7492E"/>
    <w:rsid w:val="00E75193"/>
    <w:rsid w:val="00E762E9"/>
    <w:rsid w:val="00E76351"/>
    <w:rsid w:val="00E7640B"/>
    <w:rsid w:val="00E769F2"/>
    <w:rsid w:val="00E76D25"/>
    <w:rsid w:val="00E7709E"/>
    <w:rsid w:val="00E779DC"/>
    <w:rsid w:val="00E77C59"/>
    <w:rsid w:val="00E77ED3"/>
    <w:rsid w:val="00E805ED"/>
    <w:rsid w:val="00E8093A"/>
    <w:rsid w:val="00E817FD"/>
    <w:rsid w:val="00E82922"/>
    <w:rsid w:val="00E83426"/>
    <w:rsid w:val="00E84398"/>
    <w:rsid w:val="00E848E0"/>
    <w:rsid w:val="00E8577F"/>
    <w:rsid w:val="00E8644B"/>
    <w:rsid w:val="00E86DF5"/>
    <w:rsid w:val="00E86FFF"/>
    <w:rsid w:val="00E87B86"/>
    <w:rsid w:val="00E91541"/>
    <w:rsid w:val="00E91546"/>
    <w:rsid w:val="00E91634"/>
    <w:rsid w:val="00E916D9"/>
    <w:rsid w:val="00E92111"/>
    <w:rsid w:val="00E92342"/>
    <w:rsid w:val="00E92E41"/>
    <w:rsid w:val="00E93247"/>
    <w:rsid w:val="00E933C7"/>
    <w:rsid w:val="00E93401"/>
    <w:rsid w:val="00E93409"/>
    <w:rsid w:val="00E9419C"/>
    <w:rsid w:val="00E9500F"/>
    <w:rsid w:val="00E960D7"/>
    <w:rsid w:val="00E960E4"/>
    <w:rsid w:val="00E9722F"/>
    <w:rsid w:val="00E97C77"/>
    <w:rsid w:val="00EA1D4D"/>
    <w:rsid w:val="00EA31AC"/>
    <w:rsid w:val="00EA33D3"/>
    <w:rsid w:val="00EA37EA"/>
    <w:rsid w:val="00EA3E00"/>
    <w:rsid w:val="00EA4CA1"/>
    <w:rsid w:val="00EA50DD"/>
    <w:rsid w:val="00EA65F5"/>
    <w:rsid w:val="00EA6AEF"/>
    <w:rsid w:val="00EA6CAF"/>
    <w:rsid w:val="00EA7064"/>
    <w:rsid w:val="00EB0223"/>
    <w:rsid w:val="00EB0C66"/>
    <w:rsid w:val="00EB12D7"/>
    <w:rsid w:val="00EB16D4"/>
    <w:rsid w:val="00EB18C0"/>
    <w:rsid w:val="00EB2201"/>
    <w:rsid w:val="00EB2257"/>
    <w:rsid w:val="00EB334F"/>
    <w:rsid w:val="00EB350A"/>
    <w:rsid w:val="00EB3E61"/>
    <w:rsid w:val="00EB473F"/>
    <w:rsid w:val="00EB4FAC"/>
    <w:rsid w:val="00EB68D0"/>
    <w:rsid w:val="00EB705F"/>
    <w:rsid w:val="00EB79F0"/>
    <w:rsid w:val="00EC10CE"/>
    <w:rsid w:val="00EC27BF"/>
    <w:rsid w:val="00EC2885"/>
    <w:rsid w:val="00EC2D51"/>
    <w:rsid w:val="00EC2F94"/>
    <w:rsid w:val="00EC321F"/>
    <w:rsid w:val="00EC3D9B"/>
    <w:rsid w:val="00EC56E1"/>
    <w:rsid w:val="00EC5B8B"/>
    <w:rsid w:val="00EC5F2A"/>
    <w:rsid w:val="00EC6032"/>
    <w:rsid w:val="00EC652D"/>
    <w:rsid w:val="00EC723C"/>
    <w:rsid w:val="00EC74B1"/>
    <w:rsid w:val="00EC7EF7"/>
    <w:rsid w:val="00ED0B13"/>
    <w:rsid w:val="00ED0EC4"/>
    <w:rsid w:val="00ED1797"/>
    <w:rsid w:val="00ED2B16"/>
    <w:rsid w:val="00ED3A94"/>
    <w:rsid w:val="00ED455F"/>
    <w:rsid w:val="00ED6872"/>
    <w:rsid w:val="00ED718F"/>
    <w:rsid w:val="00EE0112"/>
    <w:rsid w:val="00EE0539"/>
    <w:rsid w:val="00EE0B31"/>
    <w:rsid w:val="00EE0BD8"/>
    <w:rsid w:val="00EE19E5"/>
    <w:rsid w:val="00EE221F"/>
    <w:rsid w:val="00EE28FF"/>
    <w:rsid w:val="00EE2963"/>
    <w:rsid w:val="00EE4008"/>
    <w:rsid w:val="00EE405C"/>
    <w:rsid w:val="00EE447B"/>
    <w:rsid w:val="00EE4489"/>
    <w:rsid w:val="00EE4C2A"/>
    <w:rsid w:val="00EE5EF9"/>
    <w:rsid w:val="00EE6329"/>
    <w:rsid w:val="00EE6A73"/>
    <w:rsid w:val="00EE6FBA"/>
    <w:rsid w:val="00EE718F"/>
    <w:rsid w:val="00EE7E8E"/>
    <w:rsid w:val="00EF0694"/>
    <w:rsid w:val="00EF1542"/>
    <w:rsid w:val="00EF1629"/>
    <w:rsid w:val="00EF2150"/>
    <w:rsid w:val="00EF2607"/>
    <w:rsid w:val="00EF42D8"/>
    <w:rsid w:val="00EF45C3"/>
    <w:rsid w:val="00EF4736"/>
    <w:rsid w:val="00EF47AA"/>
    <w:rsid w:val="00EF4BD4"/>
    <w:rsid w:val="00EF4EC0"/>
    <w:rsid w:val="00EF66DB"/>
    <w:rsid w:val="00EF67D0"/>
    <w:rsid w:val="00EF69D6"/>
    <w:rsid w:val="00F00C66"/>
    <w:rsid w:val="00F00EF4"/>
    <w:rsid w:val="00F01C4C"/>
    <w:rsid w:val="00F03019"/>
    <w:rsid w:val="00F035C2"/>
    <w:rsid w:val="00F03B94"/>
    <w:rsid w:val="00F04533"/>
    <w:rsid w:val="00F05B4F"/>
    <w:rsid w:val="00F05FD8"/>
    <w:rsid w:val="00F06511"/>
    <w:rsid w:val="00F135CB"/>
    <w:rsid w:val="00F137CD"/>
    <w:rsid w:val="00F14579"/>
    <w:rsid w:val="00F1463B"/>
    <w:rsid w:val="00F14A10"/>
    <w:rsid w:val="00F14DE3"/>
    <w:rsid w:val="00F17152"/>
    <w:rsid w:val="00F203B6"/>
    <w:rsid w:val="00F23F24"/>
    <w:rsid w:val="00F245ED"/>
    <w:rsid w:val="00F24A88"/>
    <w:rsid w:val="00F24B81"/>
    <w:rsid w:val="00F267BE"/>
    <w:rsid w:val="00F267D5"/>
    <w:rsid w:val="00F26B77"/>
    <w:rsid w:val="00F278DF"/>
    <w:rsid w:val="00F27EF3"/>
    <w:rsid w:val="00F30F95"/>
    <w:rsid w:val="00F31DA2"/>
    <w:rsid w:val="00F31EC8"/>
    <w:rsid w:val="00F32028"/>
    <w:rsid w:val="00F3296C"/>
    <w:rsid w:val="00F32BA6"/>
    <w:rsid w:val="00F334BC"/>
    <w:rsid w:val="00F33A66"/>
    <w:rsid w:val="00F33CEF"/>
    <w:rsid w:val="00F35441"/>
    <w:rsid w:val="00F35A0F"/>
    <w:rsid w:val="00F35D3C"/>
    <w:rsid w:val="00F36E06"/>
    <w:rsid w:val="00F36E29"/>
    <w:rsid w:val="00F379A6"/>
    <w:rsid w:val="00F40B6E"/>
    <w:rsid w:val="00F423AC"/>
    <w:rsid w:val="00F423C5"/>
    <w:rsid w:val="00F427C9"/>
    <w:rsid w:val="00F43D7A"/>
    <w:rsid w:val="00F44355"/>
    <w:rsid w:val="00F44EAC"/>
    <w:rsid w:val="00F45A56"/>
    <w:rsid w:val="00F463A1"/>
    <w:rsid w:val="00F503B3"/>
    <w:rsid w:val="00F51831"/>
    <w:rsid w:val="00F5184D"/>
    <w:rsid w:val="00F51ADF"/>
    <w:rsid w:val="00F51C50"/>
    <w:rsid w:val="00F52470"/>
    <w:rsid w:val="00F53032"/>
    <w:rsid w:val="00F5353F"/>
    <w:rsid w:val="00F54F97"/>
    <w:rsid w:val="00F557FF"/>
    <w:rsid w:val="00F5591A"/>
    <w:rsid w:val="00F5659E"/>
    <w:rsid w:val="00F57345"/>
    <w:rsid w:val="00F613B8"/>
    <w:rsid w:val="00F618FA"/>
    <w:rsid w:val="00F61FBA"/>
    <w:rsid w:val="00F62100"/>
    <w:rsid w:val="00F64E6C"/>
    <w:rsid w:val="00F65AAA"/>
    <w:rsid w:val="00F670F6"/>
    <w:rsid w:val="00F67D33"/>
    <w:rsid w:val="00F70372"/>
    <w:rsid w:val="00F70685"/>
    <w:rsid w:val="00F7151B"/>
    <w:rsid w:val="00F72371"/>
    <w:rsid w:val="00F723DB"/>
    <w:rsid w:val="00F72788"/>
    <w:rsid w:val="00F738AF"/>
    <w:rsid w:val="00F73A8D"/>
    <w:rsid w:val="00F746CE"/>
    <w:rsid w:val="00F7525B"/>
    <w:rsid w:val="00F75B92"/>
    <w:rsid w:val="00F776CE"/>
    <w:rsid w:val="00F80201"/>
    <w:rsid w:val="00F80496"/>
    <w:rsid w:val="00F81064"/>
    <w:rsid w:val="00F810C6"/>
    <w:rsid w:val="00F819F4"/>
    <w:rsid w:val="00F83E68"/>
    <w:rsid w:val="00F852F4"/>
    <w:rsid w:val="00F85883"/>
    <w:rsid w:val="00F86439"/>
    <w:rsid w:val="00F86520"/>
    <w:rsid w:val="00F86AEB"/>
    <w:rsid w:val="00F86FDA"/>
    <w:rsid w:val="00F87988"/>
    <w:rsid w:val="00F87F87"/>
    <w:rsid w:val="00F90E3A"/>
    <w:rsid w:val="00F916CC"/>
    <w:rsid w:val="00F941C7"/>
    <w:rsid w:val="00F94D4D"/>
    <w:rsid w:val="00F95B2E"/>
    <w:rsid w:val="00F96048"/>
    <w:rsid w:val="00F968C0"/>
    <w:rsid w:val="00F97072"/>
    <w:rsid w:val="00F9735E"/>
    <w:rsid w:val="00FA1376"/>
    <w:rsid w:val="00FA1AA3"/>
    <w:rsid w:val="00FA1AA7"/>
    <w:rsid w:val="00FA4032"/>
    <w:rsid w:val="00FA4330"/>
    <w:rsid w:val="00FA445D"/>
    <w:rsid w:val="00FA49D5"/>
    <w:rsid w:val="00FA5285"/>
    <w:rsid w:val="00FA5945"/>
    <w:rsid w:val="00FA5B0F"/>
    <w:rsid w:val="00FA6679"/>
    <w:rsid w:val="00FA6741"/>
    <w:rsid w:val="00FA7DEC"/>
    <w:rsid w:val="00FA7F43"/>
    <w:rsid w:val="00FB01EA"/>
    <w:rsid w:val="00FB0473"/>
    <w:rsid w:val="00FB0BED"/>
    <w:rsid w:val="00FB2373"/>
    <w:rsid w:val="00FB411F"/>
    <w:rsid w:val="00FB5BE4"/>
    <w:rsid w:val="00FB7551"/>
    <w:rsid w:val="00FC24FE"/>
    <w:rsid w:val="00FC2C06"/>
    <w:rsid w:val="00FC3528"/>
    <w:rsid w:val="00FC39CC"/>
    <w:rsid w:val="00FC4368"/>
    <w:rsid w:val="00FC4882"/>
    <w:rsid w:val="00FC4BC8"/>
    <w:rsid w:val="00FC67CF"/>
    <w:rsid w:val="00FC734B"/>
    <w:rsid w:val="00FC769F"/>
    <w:rsid w:val="00FD06B8"/>
    <w:rsid w:val="00FD1663"/>
    <w:rsid w:val="00FD168E"/>
    <w:rsid w:val="00FD1DC2"/>
    <w:rsid w:val="00FD3CDB"/>
    <w:rsid w:val="00FD3D56"/>
    <w:rsid w:val="00FD41C7"/>
    <w:rsid w:val="00FD5112"/>
    <w:rsid w:val="00FD53A8"/>
    <w:rsid w:val="00FD5785"/>
    <w:rsid w:val="00FD5D24"/>
    <w:rsid w:val="00FD6040"/>
    <w:rsid w:val="00FD7E93"/>
    <w:rsid w:val="00FE0049"/>
    <w:rsid w:val="00FE025B"/>
    <w:rsid w:val="00FE0B1E"/>
    <w:rsid w:val="00FE12C3"/>
    <w:rsid w:val="00FE33EE"/>
    <w:rsid w:val="00FE3448"/>
    <w:rsid w:val="00FE348A"/>
    <w:rsid w:val="00FE448D"/>
    <w:rsid w:val="00FE478C"/>
    <w:rsid w:val="00FE5892"/>
    <w:rsid w:val="00FE60A3"/>
    <w:rsid w:val="00FE7748"/>
    <w:rsid w:val="00FF0A20"/>
    <w:rsid w:val="00FF2771"/>
    <w:rsid w:val="00FF3552"/>
    <w:rsid w:val="00FF360C"/>
    <w:rsid w:val="00FF3805"/>
    <w:rsid w:val="00FF4355"/>
    <w:rsid w:val="00FF4791"/>
    <w:rsid w:val="00FF7F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D7D62"/>
  <w15:docId w15:val="{F3A2E7E9-1102-494A-9D5C-A929119F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36"/>
    <w:pPr>
      <w:spacing w:after="240" w:line="480" w:lineRule="auto"/>
      <w:ind w:firstLine="360"/>
    </w:pPr>
    <w:rPr>
      <w:lang w:eastAsia="en-US" w:bidi="en-US"/>
    </w:rPr>
  </w:style>
  <w:style w:type="paragraph" w:styleId="Titre1">
    <w:name w:val="heading 1"/>
    <w:basedOn w:val="Normal"/>
    <w:next w:val="Normal"/>
    <w:link w:val="Titre1Car"/>
    <w:uiPriority w:val="9"/>
    <w:qFormat/>
    <w:rsid w:val="000F6243"/>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itre2">
    <w:name w:val="heading 2"/>
    <w:basedOn w:val="Normal"/>
    <w:next w:val="Normal"/>
    <w:link w:val="Titre2Car"/>
    <w:uiPriority w:val="9"/>
    <w:unhideWhenUsed/>
    <w:qFormat/>
    <w:rsid w:val="000F6243"/>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D875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6243"/>
    <w:rPr>
      <w:rFonts w:asciiTheme="majorHAnsi" w:eastAsiaTheme="majorEastAsia" w:hAnsiTheme="majorHAnsi" w:cstheme="majorBidi"/>
      <w:b/>
      <w:bCs/>
      <w:i/>
      <w:iCs/>
      <w:sz w:val="32"/>
      <w:szCs w:val="32"/>
      <w:lang w:val="en-US" w:eastAsia="en-US" w:bidi="en-US"/>
    </w:rPr>
  </w:style>
  <w:style w:type="character" w:customStyle="1" w:styleId="Titre2Car">
    <w:name w:val="Titre 2 Car"/>
    <w:basedOn w:val="Policepardfaut"/>
    <w:link w:val="Titre2"/>
    <w:uiPriority w:val="9"/>
    <w:rsid w:val="000F6243"/>
    <w:rPr>
      <w:rFonts w:asciiTheme="majorHAnsi" w:eastAsiaTheme="majorEastAsia" w:hAnsiTheme="majorHAnsi" w:cstheme="majorBidi"/>
      <w:b/>
      <w:bCs/>
      <w:i/>
      <w:iCs/>
      <w:sz w:val="28"/>
      <w:szCs w:val="28"/>
      <w:lang w:val="en-US" w:eastAsia="en-US" w:bidi="en-US"/>
    </w:rPr>
  </w:style>
  <w:style w:type="paragraph" w:styleId="Notedefin">
    <w:name w:val="endnote text"/>
    <w:basedOn w:val="Normal"/>
    <w:link w:val="NotedefinCar"/>
    <w:uiPriority w:val="99"/>
    <w:semiHidden/>
    <w:unhideWhenUsed/>
    <w:rsid w:val="003C6F25"/>
    <w:pPr>
      <w:spacing w:after="0" w:line="240" w:lineRule="auto"/>
    </w:pPr>
    <w:rPr>
      <w:sz w:val="20"/>
      <w:szCs w:val="20"/>
    </w:rPr>
  </w:style>
  <w:style w:type="character" w:customStyle="1" w:styleId="NotedefinCar">
    <w:name w:val="Note de fin Car"/>
    <w:basedOn w:val="Policepardfaut"/>
    <w:link w:val="Notedefin"/>
    <w:uiPriority w:val="99"/>
    <w:semiHidden/>
    <w:rsid w:val="003C6F25"/>
    <w:rPr>
      <w:sz w:val="20"/>
      <w:szCs w:val="20"/>
      <w:lang w:eastAsia="en-US" w:bidi="en-US"/>
    </w:rPr>
  </w:style>
  <w:style w:type="paragraph" w:customStyle="1" w:styleId="1TEXTE">
    <w:name w:val="1 TEXTE"/>
    <w:link w:val="1TEXTECar"/>
    <w:rsid w:val="00106EB9"/>
    <w:pPr>
      <w:spacing w:after="120" w:line="360" w:lineRule="auto"/>
      <w:ind w:firstLine="454"/>
      <w:jc w:val="both"/>
    </w:pPr>
    <w:rPr>
      <w:rFonts w:ascii="Times New Roman" w:hAnsi="Times New Roman" w:cs="Times New Roman"/>
      <w:sz w:val="24"/>
      <w:szCs w:val="24"/>
      <w:lang w:val="fr-FR" w:bidi="en-US"/>
    </w:rPr>
  </w:style>
  <w:style w:type="paragraph" w:customStyle="1" w:styleId="9aROMANTITRE">
    <w:name w:val="9a ROMAN TITRE"/>
    <w:qFormat/>
    <w:rsid w:val="009938C4"/>
    <w:pPr>
      <w:spacing w:before="1080" w:after="0" w:line="240" w:lineRule="auto"/>
      <w:ind w:firstLine="357"/>
      <w:jc w:val="center"/>
    </w:pPr>
    <w:rPr>
      <w:rFonts w:ascii="Times New Roman" w:hAnsi="Times New Roman" w:cs="Times New Roman"/>
      <w:b/>
      <w:spacing w:val="50"/>
      <w:sz w:val="44"/>
      <w:szCs w:val="44"/>
      <w:lang w:val="en-US" w:eastAsia="en-US" w:bidi="en-US"/>
    </w:rPr>
  </w:style>
  <w:style w:type="paragraph" w:customStyle="1" w:styleId="9cANNEXESSOUS-SOUSTITRE">
    <w:name w:val="9c ANNEXES SOUS-SOUS TITRE"/>
    <w:basedOn w:val="Normal"/>
    <w:next w:val="1TEXTE"/>
    <w:qFormat/>
    <w:rsid w:val="006E4520"/>
    <w:pPr>
      <w:spacing w:before="360" w:after="60"/>
      <w:ind w:firstLine="0"/>
    </w:pPr>
    <w:rPr>
      <w:b/>
    </w:rPr>
  </w:style>
  <w:style w:type="paragraph" w:customStyle="1" w:styleId="PARTIE">
    <w:name w:val="PARTIE"/>
    <w:basedOn w:val="Texte"/>
    <w:link w:val="PARTIECar"/>
    <w:qFormat/>
    <w:rsid w:val="00FA6741"/>
    <w:pPr>
      <w:jc w:val="center"/>
    </w:pPr>
    <w:rPr>
      <w:rFonts w:ascii="Times New Roman" w:hAnsi="Times New Roman"/>
      <w:b/>
      <w:spacing w:val="44"/>
      <w:sz w:val="48"/>
      <w:szCs w:val="48"/>
    </w:rPr>
  </w:style>
  <w:style w:type="paragraph" w:customStyle="1" w:styleId="3CITATION">
    <w:name w:val="3 CITATION"/>
    <w:basedOn w:val="1TEXTE"/>
    <w:qFormat/>
    <w:rsid w:val="00576AD1"/>
    <w:pPr>
      <w:ind w:left="851" w:firstLine="284"/>
    </w:pPr>
    <w:rPr>
      <w:i/>
    </w:rPr>
  </w:style>
  <w:style w:type="paragraph" w:customStyle="1" w:styleId="TABLEAUREFAUTEUR">
    <w:name w:val="TABLEAU REF AUTEUR"/>
    <w:basedOn w:val="Normal"/>
    <w:qFormat/>
    <w:rsid w:val="00861CFF"/>
    <w:pPr>
      <w:spacing w:after="0" w:line="240" w:lineRule="auto"/>
      <w:ind w:firstLine="0"/>
    </w:pPr>
    <w:rPr>
      <w:rFonts w:ascii="Adobe Arabic" w:hAnsi="Adobe Arabic" w:cs="Adobe Arabic"/>
      <w:sz w:val="24"/>
      <w:szCs w:val="24"/>
    </w:rPr>
  </w:style>
  <w:style w:type="paragraph" w:customStyle="1" w:styleId="7cAVERTISSEMENTSTEXTESPAIRS">
    <w:name w:val="7c AVERTISSEMENTS TEXTES PAIRS"/>
    <w:qFormat/>
    <w:rsid w:val="00EC321F"/>
    <w:pPr>
      <w:jc w:val="both"/>
    </w:pPr>
    <w:rPr>
      <w:rFonts w:ascii="Times New Roman" w:hAnsi="Times New Roman" w:cs="Times New Roman"/>
      <w:sz w:val="18"/>
      <w:szCs w:val="18"/>
      <w:lang w:bidi="en-US"/>
    </w:rPr>
  </w:style>
  <w:style w:type="paragraph" w:customStyle="1" w:styleId="DEDICACETEXTE">
    <w:name w:val="DEDICACE TEXTE"/>
    <w:qFormat/>
    <w:rsid w:val="004F03C6"/>
    <w:pPr>
      <w:spacing w:after="120" w:line="360" w:lineRule="auto"/>
      <w:ind w:left="2268"/>
      <w:jc w:val="both"/>
    </w:pPr>
    <w:rPr>
      <w:rFonts w:ascii="Times New Roman" w:hAnsi="Times New Roman" w:cs="Times New Roman"/>
      <w:b/>
      <w:i/>
      <w:lang w:bidi="en-US"/>
    </w:rPr>
  </w:style>
  <w:style w:type="paragraph" w:styleId="Paragraphedeliste">
    <w:name w:val="List Paragraph"/>
    <w:basedOn w:val="Normal"/>
    <w:uiPriority w:val="34"/>
    <w:qFormat/>
    <w:rsid w:val="000F6243"/>
    <w:pPr>
      <w:ind w:left="720"/>
      <w:contextualSpacing/>
    </w:pPr>
  </w:style>
  <w:style w:type="paragraph" w:customStyle="1" w:styleId="2DIALOGUE">
    <w:name w:val="2 DIALOGUE"/>
    <w:basedOn w:val="1TEXTE"/>
    <w:qFormat/>
    <w:rsid w:val="00FA1376"/>
    <w:pPr>
      <w:numPr>
        <w:numId w:val="24"/>
      </w:numPr>
    </w:pPr>
    <w:rPr>
      <w:i/>
    </w:rPr>
  </w:style>
  <w:style w:type="table" w:styleId="Grilledutableau">
    <w:name w:val="Table Grid"/>
    <w:basedOn w:val="TableauNormal"/>
    <w:uiPriority w:val="1"/>
    <w:rsid w:val="000F6243"/>
    <w:pPr>
      <w:spacing w:after="240" w:line="480" w:lineRule="auto"/>
      <w:ind w:firstLine="36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uiPriority w:val="32"/>
    <w:qFormat/>
    <w:rsid w:val="000F6243"/>
    <w:rPr>
      <w:b/>
      <w:bCs/>
      <w:smallCaps/>
      <w:color w:val="auto"/>
    </w:rPr>
  </w:style>
  <w:style w:type="paragraph" w:customStyle="1" w:styleId="1bETOILES">
    <w:name w:val="1b ETOILES"/>
    <w:basedOn w:val="1TEXTE"/>
    <w:qFormat/>
    <w:rsid w:val="00536DA7"/>
    <w:pPr>
      <w:spacing w:before="360" w:after="360"/>
      <w:jc w:val="center"/>
    </w:pPr>
    <w:rPr>
      <w:sz w:val="36"/>
      <w:szCs w:val="36"/>
    </w:rPr>
  </w:style>
  <w:style w:type="paragraph" w:styleId="En-tte">
    <w:name w:val="header"/>
    <w:basedOn w:val="Normal"/>
    <w:link w:val="En-tteCar"/>
    <w:uiPriority w:val="99"/>
    <w:unhideWhenUsed/>
    <w:rsid w:val="004D035C"/>
    <w:pPr>
      <w:tabs>
        <w:tab w:val="center" w:pos="4536"/>
        <w:tab w:val="right" w:pos="9072"/>
      </w:tabs>
      <w:spacing w:after="0" w:line="240" w:lineRule="auto"/>
    </w:pPr>
  </w:style>
  <w:style w:type="character" w:customStyle="1" w:styleId="En-tteCar">
    <w:name w:val="En-tête Car"/>
    <w:basedOn w:val="Policepardfaut"/>
    <w:link w:val="En-tte"/>
    <w:uiPriority w:val="99"/>
    <w:rsid w:val="004D035C"/>
    <w:rPr>
      <w:lang w:val="en-US" w:eastAsia="en-US" w:bidi="en-US"/>
    </w:rPr>
  </w:style>
  <w:style w:type="paragraph" w:styleId="Pieddepage">
    <w:name w:val="footer"/>
    <w:basedOn w:val="Normal"/>
    <w:link w:val="PieddepageCar"/>
    <w:uiPriority w:val="99"/>
    <w:unhideWhenUsed/>
    <w:rsid w:val="004D0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35C"/>
    <w:rPr>
      <w:lang w:val="en-US" w:eastAsia="en-US" w:bidi="en-US"/>
    </w:rPr>
  </w:style>
  <w:style w:type="paragraph" w:styleId="Textedebulles">
    <w:name w:val="Balloon Text"/>
    <w:basedOn w:val="Normal"/>
    <w:link w:val="TextedebullesCar"/>
    <w:uiPriority w:val="99"/>
    <w:semiHidden/>
    <w:unhideWhenUsed/>
    <w:rsid w:val="004D03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035C"/>
    <w:rPr>
      <w:rFonts w:ascii="Tahoma" w:hAnsi="Tahoma" w:cs="Tahoma"/>
      <w:sz w:val="16"/>
      <w:szCs w:val="16"/>
      <w:lang w:val="en-US" w:eastAsia="en-US" w:bidi="en-US"/>
    </w:rPr>
  </w:style>
  <w:style w:type="paragraph" w:styleId="Citation">
    <w:name w:val="Quote"/>
    <w:aliases w:val="CITATION"/>
    <w:basedOn w:val="Normal"/>
    <w:next w:val="Normal"/>
    <w:link w:val="CitationCar"/>
    <w:qFormat/>
    <w:rsid w:val="004F03C6"/>
    <w:pPr>
      <w:spacing w:after="120" w:line="360" w:lineRule="auto"/>
      <w:ind w:left="2268" w:firstLine="0"/>
      <w:jc w:val="both"/>
    </w:pPr>
    <w:rPr>
      <w:rFonts w:ascii="Times New Roman" w:hAnsi="Times New Roman" w:cs="Times New Roman"/>
      <w:i/>
      <w:iCs/>
      <w:color w:val="000000" w:themeColor="text1"/>
    </w:rPr>
  </w:style>
  <w:style w:type="character" w:customStyle="1" w:styleId="CitationCar">
    <w:name w:val="Citation Car"/>
    <w:aliases w:val="CITATION Car"/>
    <w:basedOn w:val="Policepardfaut"/>
    <w:link w:val="Citation"/>
    <w:rsid w:val="004F03C6"/>
    <w:rPr>
      <w:rFonts w:ascii="Times New Roman" w:hAnsi="Times New Roman" w:cs="Times New Roman"/>
      <w:i/>
      <w:iCs/>
      <w:color w:val="000000" w:themeColor="text1"/>
      <w:lang w:eastAsia="en-US" w:bidi="en-US"/>
    </w:rPr>
  </w:style>
  <w:style w:type="paragraph" w:styleId="Sansinterligne">
    <w:name w:val="No Spacing"/>
    <w:uiPriority w:val="1"/>
    <w:qFormat/>
    <w:rsid w:val="00A653B9"/>
    <w:pPr>
      <w:spacing w:after="0" w:line="240" w:lineRule="auto"/>
      <w:ind w:firstLine="360"/>
    </w:pPr>
    <w:rPr>
      <w:lang w:val="en-US" w:eastAsia="en-US" w:bidi="en-US"/>
    </w:rPr>
  </w:style>
  <w:style w:type="character" w:styleId="Lienhypertexte">
    <w:name w:val="Hyperlink"/>
    <w:basedOn w:val="Policepardfaut"/>
    <w:uiPriority w:val="99"/>
    <w:unhideWhenUsed/>
    <w:rsid w:val="00291CF6"/>
    <w:rPr>
      <w:color w:val="0000FF" w:themeColor="hyperlink"/>
      <w:u w:val="single"/>
    </w:rPr>
  </w:style>
  <w:style w:type="paragraph" w:customStyle="1" w:styleId="AVERTISSEMENTTITRE">
    <w:name w:val="AVERTISSEMENT TITRE"/>
    <w:qFormat/>
    <w:rsid w:val="004A2CE3"/>
    <w:rPr>
      <w:rFonts w:ascii="Times New Roman" w:hAnsi="Times New Roman" w:cs="Times New Roman"/>
      <w:i/>
      <w:sz w:val="24"/>
      <w:szCs w:val="24"/>
      <w:lang w:bidi="en-US"/>
    </w:rPr>
  </w:style>
  <w:style w:type="paragraph" w:customStyle="1" w:styleId="AUTEUR">
    <w:name w:val="AUTEUR"/>
    <w:basedOn w:val="1TEXTE"/>
    <w:qFormat/>
    <w:rsid w:val="004A2CE3"/>
    <w:pPr>
      <w:spacing w:before="120" w:after="0"/>
      <w:ind w:firstLine="357"/>
      <w:jc w:val="center"/>
    </w:pPr>
    <w:rPr>
      <w:smallCaps/>
      <w:spacing w:val="20"/>
    </w:rPr>
  </w:style>
  <w:style w:type="paragraph" w:customStyle="1" w:styleId="9bROMANSOUS-TITRE">
    <w:name w:val="9b ROMAN SOUS-TITRE"/>
    <w:basedOn w:val="Normal"/>
    <w:qFormat/>
    <w:rsid w:val="007C5A2C"/>
    <w:pPr>
      <w:spacing w:before="240" w:after="360"/>
      <w:ind w:firstLine="454"/>
      <w:jc w:val="center"/>
    </w:pPr>
    <w:rPr>
      <w:rFonts w:ascii="Times New Roman" w:hAnsi="Times New Roman" w:cs="Times New Roman"/>
      <w:smallCaps/>
      <w:szCs w:val="24"/>
      <w:lang w:eastAsia="fr-BE"/>
    </w:rPr>
  </w:style>
  <w:style w:type="paragraph" w:customStyle="1" w:styleId="COPYRIGHTTITRE">
    <w:name w:val="COPYRIGHT TITRE"/>
    <w:basedOn w:val="Normal"/>
    <w:qFormat/>
    <w:rsid w:val="00CD1AE7"/>
    <w:pPr>
      <w:spacing w:after="200" w:line="276" w:lineRule="auto"/>
      <w:ind w:firstLine="0"/>
      <w:jc w:val="center"/>
    </w:pPr>
    <w:rPr>
      <w:rFonts w:ascii="Times New Roman" w:hAnsi="Times New Roman" w:cs="Times New Roman"/>
      <w:sz w:val="24"/>
      <w:szCs w:val="24"/>
    </w:rPr>
  </w:style>
  <w:style w:type="paragraph" w:customStyle="1" w:styleId="COPYRIGHTTEXTE">
    <w:name w:val="COPYRIGHT TEXTE"/>
    <w:basedOn w:val="Normal"/>
    <w:qFormat/>
    <w:rsid w:val="00CD1AE7"/>
    <w:pPr>
      <w:spacing w:after="200" w:line="276" w:lineRule="auto"/>
      <w:ind w:firstLine="0"/>
      <w:jc w:val="center"/>
    </w:pPr>
    <w:rPr>
      <w:rFonts w:ascii="Times New Roman" w:hAnsi="Times New Roman" w:cs="Times New Roman"/>
      <w:sz w:val="20"/>
      <w:szCs w:val="20"/>
    </w:rPr>
  </w:style>
  <w:style w:type="paragraph" w:customStyle="1" w:styleId="DEDICACETITRE">
    <w:name w:val="DEDICACE TITRE"/>
    <w:basedOn w:val="Normal"/>
    <w:next w:val="1TEXTE"/>
    <w:qFormat/>
    <w:rsid w:val="00954DDD"/>
    <w:pPr>
      <w:spacing w:after="200"/>
      <w:ind w:left="2268" w:firstLine="0"/>
    </w:pPr>
    <w:rPr>
      <w:rFonts w:ascii="Times New Roman" w:hAnsi="Times New Roman" w:cs="Times New Roman"/>
      <w:b/>
      <w:i/>
      <w:sz w:val="24"/>
      <w:lang w:eastAsia="fr-BE"/>
    </w:rPr>
  </w:style>
  <w:style w:type="paragraph" w:customStyle="1" w:styleId="4TITRECHAPITRE">
    <w:name w:val="4 TITRE CHAPITRE"/>
    <w:next w:val="1TEXTE"/>
    <w:qFormat/>
    <w:rsid w:val="008B7066"/>
    <w:pPr>
      <w:spacing w:before="2640"/>
      <w:jc w:val="center"/>
    </w:pPr>
    <w:rPr>
      <w:rFonts w:ascii="Times New Roman" w:hAnsi="Times New Roman" w:cs="Times New Roman"/>
      <w:b/>
      <w:i/>
      <w:sz w:val="36"/>
      <w:szCs w:val="36"/>
      <w:lang w:eastAsia="en-US" w:bidi="en-US"/>
    </w:rPr>
  </w:style>
  <w:style w:type="paragraph" w:customStyle="1" w:styleId="5aSOUS-TITRECHAPITRE">
    <w:name w:val="5a SOUS-TITRE CHAPITRE"/>
    <w:link w:val="5aSOUS-TITRECHAPITRECar"/>
    <w:qFormat/>
    <w:rsid w:val="00C45EE1"/>
    <w:pPr>
      <w:spacing w:after="60"/>
      <w:jc w:val="center"/>
    </w:pPr>
    <w:rPr>
      <w:rFonts w:ascii="Times New Roman" w:hAnsi="Times New Roman" w:cs="Times New Roman"/>
      <w:smallCaps/>
      <w:sz w:val="24"/>
      <w:szCs w:val="20"/>
      <w:lang w:bidi="en-US"/>
    </w:rPr>
  </w:style>
  <w:style w:type="character" w:styleId="Textedelespacerserv">
    <w:name w:val="Placeholder Text"/>
    <w:basedOn w:val="Policepardfaut"/>
    <w:uiPriority w:val="99"/>
    <w:semiHidden/>
    <w:rsid w:val="000B2DB4"/>
    <w:rPr>
      <w:color w:val="808080"/>
    </w:rPr>
  </w:style>
  <w:style w:type="paragraph" w:customStyle="1" w:styleId="Texte">
    <w:name w:val="Texte"/>
    <w:basedOn w:val="En-tte"/>
    <w:link w:val="TexteCar"/>
    <w:rsid w:val="00EA6CAF"/>
    <w:pPr>
      <w:widowControl w:val="0"/>
      <w:tabs>
        <w:tab w:val="clear" w:pos="4536"/>
        <w:tab w:val="clear" w:pos="9072"/>
      </w:tabs>
      <w:overflowPunct w:val="0"/>
      <w:autoSpaceDE w:val="0"/>
      <w:autoSpaceDN w:val="0"/>
      <w:adjustRightInd w:val="0"/>
      <w:spacing w:after="240" w:line="360" w:lineRule="auto"/>
      <w:ind w:firstLine="0"/>
      <w:jc w:val="both"/>
      <w:textAlignment w:val="baseline"/>
    </w:pPr>
    <w:rPr>
      <w:rFonts w:ascii="Times" w:eastAsia="Times New Roman" w:hAnsi="Times" w:cs="Times New Roman"/>
      <w:sz w:val="28"/>
      <w:szCs w:val="24"/>
      <w:lang w:val="fr-FR" w:eastAsia="fr-FR" w:bidi="ar-SA"/>
    </w:rPr>
  </w:style>
  <w:style w:type="paragraph" w:customStyle="1" w:styleId="FAUX-TITRE">
    <w:name w:val="FAUX-TITRE"/>
    <w:basedOn w:val="Normal"/>
    <w:qFormat/>
    <w:rsid w:val="00EA6CAF"/>
    <w:pPr>
      <w:spacing w:after="360" w:line="360" w:lineRule="auto"/>
      <w:ind w:firstLine="0"/>
      <w:jc w:val="center"/>
    </w:pPr>
    <w:rPr>
      <w:rFonts w:ascii="Times New Roman" w:eastAsiaTheme="minorHAnsi" w:hAnsi="Times New Roman" w:cs="Times New Roman"/>
      <w:smallCaps/>
      <w:sz w:val="48"/>
      <w:szCs w:val="48"/>
      <w:lang w:bidi="ar-SA"/>
    </w:rPr>
  </w:style>
  <w:style w:type="paragraph" w:styleId="NormalWeb">
    <w:name w:val="Normal (Web)"/>
    <w:basedOn w:val="Normal"/>
    <w:uiPriority w:val="99"/>
    <w:semiHidden/>
    <w:unhideWhenUsed/>
    <w:rsid w:val="00015C8A"/>
    <w:rPr>
      <w:rFonts w:ascii="Times New Roman" w:hAnsi="Times New Roman" w:cs="Times New Roman"/>
      <w:sz w:val="24"/>
      <w:szCs w:val="24"/>
    </w:rPr>
  </w:style>
  <w:style w:type="paragraph" w:styleId="En-ttedetabledesmatires">
    <w:name w:val="TOC Heading"/>
    <w:basedOn w:val="Titre1"/>
    <w:next w:val="Normal"/>
    <w:uiPriority w:val="39"/>
    <w:semiHidden/>
    <w:unhideWhenUsed/>
    <w:qFormat/>
    <w:rsid w:val="00846A4D"/>
    <w:pPr>
      <w:keepNext/>
      <w:keepLines/>
      <w:spacing w:before="480" w:line="276" w:lineRule="auto"/>
      <w:outlineLvl w:val="9"/>
    </w:pPr>
    <w:rPr>
      <w:i w:val="0"/>
      <w:iCs w:val="0"/>
      <w:color w:val="365F91" w:themeColor="accent1" w:themeShade="BF"/>
      <w:sz w:val="28"/>
      <w:szCs w:val="28"/>
      <w:lang w:val="fr-FR" w:bidi="ar-SA"/>
    </w:rPr>
  </w:style>
  <w:style w:type="paragraph" w:styleId="TM2">
    <w:name w:val="toc 2"/>
    <w:basedOn w:val="Normal"/>
    <w:next w:val="Normal"/>
    <w:autoRedefine/>
    <w:uiPriority w:val="39"/>
    <w:unhideWhenUsed/>
    <w:qFormat/>
    <w:rsid w:val="00846A4D"/>
    <w:pPr>
      <w:spacing w:after="0"/>
      <w:ind w:left="220"/>
    </w:pPr>
    <w:rPr>
      <w:smallCaps/>
      <w:sz w:val="20"/>
      <w:szCs w:val="20"/>
    </w:rPr>
  </w:style>
  <w:style w:type="paragraph" w:styleId="TM1">
    <w:name w:val="toc 1"/>
    <w:basedOn w:val="Normal"/>
    <w:next w:val="Normal"/>
    <w:autoRedefine/>
    <w:uiPriority w:val="39"/>
    <w:unhideWhenUsed/>
    <w:qFormat/>
    <w:rsid w:val="00846A4D"/>
    <w:pPr>
      <w:spacing w:before="120" w:after="120"/>
    </w:pPr>
    <w:rPr>
      <w:b/>
      <w:bCs/>
      <w:caps/>
      <w:sz w:val="20"/>
      <w:szCs w:val="20"/>
    </w:rPr>
  </w:style>
  <w:style w:type="paragraph" w:styleId="TM3">
    <w:name w:val="toc 3"/>
    <w:basedOn w:val="Normal"/>
    <w:next w:val="Normal"/>
    <w:autoRedefine/>
    <w:uiPriority w:val="39"/>
    <w:unhideWhenUsed/>
    <w:qFormat/>
    <w:rsid w:val="00846A4D"/>
    <w:pPr>
      <w:spacing w:after="0"/>
      <w:ind w:left="440"/>
    </w:pPr>
    <w:rPr>
      <w:i/>
      <w:iCs/>
      <w:sz w:val="20"/>
      <w:szCs w:val="20"/>
    </w:rPr>
  </w:style>
  <w:style w:type="paragraph" w:customStyle="1" w:styleId="Partie0">
    <w:name w:val="Partie"/>
    <w:basedOn w:val="PARTIE"/>
    <w:link w:val="PartieCar0"/>
    <w:qFormat/>
    <w:rsid w:val="00D87528"/>
  </w:style>
  <w:style w:type="character" w:customStyle="1" w:styleId="Titre3Car">
    <w:name w:val="Titre 3 Car"/>
    <w:basedOn w:val="Policepardfaut"/>
    <w:link w:val="Titre3"/>
    <w:uiPriority w:val="9"/>
    <w:semiHidden/>
    <w:rsid w:val="00D87528"/>
    <w:rPr>
      <w:rFonts w:asciiTheme="majorHAnsi" w:eastAsiaTheme="majorEastAsia" w:hAnsiTheme="majorHAnsi" w:cstheme="majorBidi"/>
      <w:b/>
      <w:bCs/>
      <w:color w:val="4F81BD" w:themeColor="accent1"/>
      <w:lang w:eastAsia="en-US" w:bidi="en-US"/>
    </w:rPr>
  </w:style>
  <w:style w:type="character" w:customStyle="1" w:styleId="TexteCar">
    <w:name w:val="Texte Car"/>
    <w:basedOn w:val="En-tteCar"/>
    <w:link w:val="Texte"/>
    <w:rsid w:val="00D87528"/>
    <w:rPr>
      <w:rFonts w:ascii="Times" w:eastAsia="Times New Roman" w:hAnsi="Times" w:cs="Times New Roman"/>
      <w:sz w:val="28"/>
      <w:szCs w:val="24"/>
      <w:lang w:val="fr-FR" w:eastAsia="fr-FR" w:bidi="en-US"/>
    </w:rPr>
  </w:style>
  <w:style w:type="character" w:customStyle="1" w:styleId="PARTIECar">
    <w:name w:val="PARTIE Car"/>
    <w:basedOn w:val="TexteCar"/>
    <w:link w:val="PARTIE"/>
    <w:rsid w:val="00D87528"/>
    <w:rPr>
      <w:rFonts w:ascii="Times New Roman" w:eastAsia="Times New Roman" w:hAnsi="Times New Roman" w:cs="Times New Roman"/>
      <w:b/>
      <w:spacing w:val="44"/>
      <w:sz w:val="48"/>
      <w:szCs w:val="48"/>
      <w:lang w:val="fr-FR" w:eastAsia="fr-FR" w:bidi="en-US"/>
    </w:rPr>
  </w:style>
  <w:style w:type="character" w:customStyle="1" w:styleId="PartieCar0">
    <w:name w:val="Partie Car"/>
    <w:basedOn w:val="PARTIECar"/>
    <w:link w:val="Partie0"/>
    <w:rsid w:val="00D87528"/>
    <w:rPr>
      <w:rFonts w:ascii="Times New Roman" w:eastAsia="Times New Roman" w:hAnsi="Times New Roman" w:cs="Times New Roman"/>
      <w:b/>
      <w:spacing w:val="44"/>
      <w:sz w:val="48"/>
      <w:szCs w:val="48"/>
      <w:lang w:val="fr-FR" w:eastAsia="fr-FR" w:bidi="en-US"/>
    </w:rPr>
  </w:style>
  <w:style w:type="character" w:customStyle="1" w:styleId="apple-converted-space">
    <w:name w:val="apple-converted-space"/>
    <w:basedOn w:val="Policepardfaut"/>
    <w:rsid w:val="00733491"/>
  </w:style>
  <w:style w:type="character" w:styleId="Lienhypertextesuivivisit">
    <w:name w:val="FollowedHyperlink"/>
    <w:basedOn w:val="Policepardfaut"/>
    <w:uiPriority w:val="99"/>
    <w:semiHidden/>
    <w:unhideWhenUsed/>
    <w:rsid w:val="007E66C9"/>
    <w:rPr>
      <w:color w:val="800080" w:themeColor="followedHyperlink"/>
      <w:u w:val="single"/>
    </w:rPr>
  </w:style>
  <w:style w:type="paragraph" w:customStyle="1" w:styleId="7aAVERTISSEMENTSTITRESPAIRS">
    <w:name w:val="7a AVERTISSEMENTS TITRES PAIRS"/>
    <w:basedOn w:val="AVERTISSEMENTTITRE"/>
    <w:qFormat/>
    <w:rsid w:val="00954DDD"/>
    <w:rPr>
      <w:b/>
      <w:lang w:val="fr-FR"/>
    </w:rPr>
  </w:style>
  <w:style w:type="paragraph" w:customStyle="1" w:styleId="Ss-titChap">
    <w:name w:val="Ss-tit Chap"/>
    <w:basedOn w:val="4TITRECHAPITRE"/>
    <w:qFormat/>
    <w:rsid w:val="00325266"/>
    <w:rPr>
      <w:lang w:val="fr-FR"/>
    </w:rPr>
  </w:style>
  <w:style w:type="paragraph" w:styleId="Explorateurdedocuments">
    <w:name w:val="Document Map"/>
    <w:basedOn w:val="Normal"/>
    <w:link w:val="ExplorateurdedocumentsCar"/>
    <w:uiPriority w:val="99"/>
    <w:semiHidden/>
    <w:unhideWhenUsed/>
    <w:rsid w:val="005B3AB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B3AB3"/>
    <w:rPr>
      <w:rFonts w:ascii="Tahoma" w:hAnsi="Tahoma" w:cs="Tahoma"/>
      <w:sz w:val="16"/>
      <w:szCs w:val="16"/>
      <w:lang w:eastAsia="en-US" w:bidi="en-US"/>
    </w:rPr>
  </w:style>
  <w:style w:type="paragraph" w:customStyle="1" w:styleId="5bDecalogue">
    <w:name w:val="5b Decalogue"/>
    <w:basedOn w:val="5aSOUS-TITRECHAPITRE"/>
    <w:link w:val="5bDecalogueCar"/>
    <w:qFormat/>
    <w:rsid w:val="00C45EE1"/>
    <w:pPr>
      <w:spacing w:after="1880"/>
    </w:pPr>
    <w:rPr>
      <w:i/>
      <w:smallCaps w:val="0"/>
      <w:sz w:val="22"/>
      <w:lang w:val="fr-FR"/>
    </w:rPr>
  </w:style>
  <w:style w:type="paragraph" w:styleId="TM4">
    <w:name w:val="toc 4"/>
    <w:basedOn w:val="Normal"/>
    <w:next w:val="Normal"/>
    <w:autoRedefine/>
    <w:uiPriority w:val="39"/>
    <w:unhideWhenUsed/>
    <w:rsid w:val="009C7538"/>
    <w:pPr>
      <w:spacing w:after="0"/>
      <w:ind w:left="660"/>
    </w:pPr>
    <w:rPr>
      <w:sz w:val="18"/>
      <w:szCs w:val="18"/>
    </w:rPr>
  </w:style>
  <w:style w:type="character" w:customStyle="1" w:styleId="5aSOUS-TITRECHAPITRECar">
    <w:name w:val="5a SOUS-TITRE CHAPITRE Car"/>
    <w:basedOn w:val="Policepardfaut"/>
    <w:link w:val="5aSOUS-TITRECHAPITRE"/>
    <w:rsid w:val="00C45EE1"/>
    <w:rPr>
      <w:rFonts w:ascii="Times New Roman" w:hAnsi="Times New Roman" w:cs="Times New Roman"/>
      <w:smallCaps/>
      <w:sz w:val="24"/>
      <w:szCs w:val="20"/>
      <w:lang w:bidi="en-US"/>
    </w:rPr>
  </w:style>
  <w:style w:type="character" w:customStyle="1" w:styleId="5bDecalogueCar">
    <w:name w:val="5b Decalogue Car"/>
    <w:basedOn w:val="5aSOUS-TITRECHAPITRECar"/>
    <w:link w:val="5bDecalogue"/>
    <w:rsid w:val="005B3AB3"/>
    <w:rPr>
      <w:rFonts w:ascii="Times New Roman" w:hAnsi="Times New Roman" w:cs="Times New Roman"/>
      <w:smallCaps/>
      <w:sz w:val="24"/>
      <w:szCs w:val="20"/>
      <w:lang w:bidi="en-US"/>
    </w:rPr>
  </w:style>
  <w:style w:type="paragraph" w:styleId="TM5">
    <w:name w:val="toc 5"/>
    <w:basedOn w:val="Normal"/>
    <w:next w:val="Normal"/>
    <w:autoRedefine/>
    <w:uiPriority w:val="39"/>
    <w:unhideWhenUsed/>
    <w:rsid w:val="009C7538"/>
    <w:pPr>
      <w:spacing w:after="0"/>
      <w:ind w:left="880"/>
    </w:pPr>
    <w:rPr>
      <w:sz w:val="18"/>
      <w:szCs w:val="18"/>
    </w:rPr>
  </w:style>
  <w:style w:type="paragraph" w:styleId="TM6">
    <w:name w:val="toc 6"/>
    <w:basedOn w:val="Normal"/>
    <w:next w:val="Normal"/>
    <w:autoRedefine/>
    <w:uiPriority w:val="39"/>
    <w:unhideWhenUsed/>
    <w:rsid w:val="009C7538"/>
    <w:pPr>
      <w:spacing w:after="0"/>
      <w:ind w:left="1100"/>
    </w:pPr>
    <w:rPr>
      <w:sz w:val="18"/>
      <w:szCs w:val="18"/>
    </w:rPr>
  </w:style>
  <w:style w:type="paragraph" w:styleId="TM7">
    <w:name w:val="toc 7"/>
    <w:basedOn w:val="Normal"/>
    <w:next w:val="Normal"/>
    <w:autoRedefine/>
    <w:uiPriority w:val="39"/>
    <w:unhideWhenUsed/>
    <w:rsid w:val="009C7538"/>
    <w:pPr>
      <w:spacing w:after="0"/>
      <w:ind w:left="1320"/>
    </w:pPr>
    <w:rPr>
      <w:sz w:val="18"/>
      <w:szCs w:val="18"/>
    </w:rPr>
  </w:style>
  <w:style w:type="paragraph" w:styleId="TM8">
    <w:name w:val="toc 8"/>
    <w:basedOn w:val="Normal"/>
    <w:next w:val="Normal"/>
    <w:autoRedefine/>
    <w:uiPriority w:val="39"/>
    <w:unhideWhenUsed/>
    <w:rsid w:val="009C7538"/>
    <w:pPr>
      <w:spacing w:after="0"/>
      <w:ind w:left="1540"/>
    </w:pPr>
    <w:rPr>
      <w:sz w:val="18"/>
      <w:szCs w:val="18"/>
    </w:rPr>
  </w:style>
  <w:style w:type="paragraph" w:styleId="TM9">
    <w:name w:val="toc 9"/>
    <w:basedOn w:val="Normal"/>
    <w:next w:val="Normal"/>
    <w:autoRedefine/>
    <w:uiPriority w:val="39"/>
    <w:unhideWhenUsed/>
    <w:rsid w:val="009C7538"/>
    <w:pPr>
      <w:spacing w:after="0"/>
      <w:ind w:left="1760"/>
    </w:pPr>
    <w:rPr>
      <w:sz w:val="18"/>
      <w:szCs w:val="18"/>
    </w:rPr>
  </w:style>
  <w:style w:type="paragraph" w:customStyle="1" w:styleId="7bAVERTISSEMENTSTITRESIMPAIRS">
    <w:name w:val="7b AVERTISSEMENTS TITRES IMPAIRS"/>
    <w:basedOn w:val="DEDICACETITRE"/>
    <w:qFormat/>
    <w:rsid w:val="00954DDD"/>
  </w:style>
  <w:style w:type="paragraph" w:customStyle="1" w:styleId="AVERTISSEMENTSTEXTESIMPAIRS">
    <w:name w:val="AVERTISSEMENTS TEXTES IMPAIRS"/>
    <w:basedOn w:val="DEDICACETEXTE"/>
    <w:qFormat/>
    <w:rsid w:val="006653A1"/>
    <w:rPr>
      <w:b w:val="0"/>
      <w:lang w:val="fr-FR"/>
    </w:rPr>
  </w:style>
  <w:style w:type="paragraph" w:customStyle="1" w:styleId="7dAVERTISSEMENTSTEXTESIMPAIRS">
    <w:name w:val="7d AVERTISSEMENTS TEXTES IMPAIRS"/>
    <w:basedOn w:val="AVERTISSEMENTSTEXTESIMPAIRS"/>
    <w:qFormat/>
    <w:rsid w:val="006653A1"/>
  </w:style>
  <w:style w:type="character" w:customStyle="1" w:styleId="lang-ru">
    <w:name w:val="lang-ru"/>
    <w:basedOn w:val="Policepardfaut"/>
    <w:rsid w:val="000072C1"/>
  </w:style>
  <w:style w:type="paragraph" w:customStyle="1" w:styleId="9dNoteannexes">
    <w:name w:val="9d Note annexes"/>
    <w:basedOn w:val="1TEXTE"/>
    <w:qFormat/>
    <w:rsid w:val="003A4161"/>
    <w:pPr>
      <w:jc w:val="left"/>
    </w:pPr>
  </w:style>
  <w:style w:type="character" w:styleId="Appeldenotedefin">
    <w:name w:val="endnote reference"/>
    <w:basedOn w:val="Policepardfaut"/>
    <w:uiPriority w:val="99"/>
    <w:semiHidden/>
    <w:unhideWhenUsed/>
    <w:rsid w:val="003C6F25"/>
    <w:rPr>
      <w:vertAlign w:val="superscript"/>
    </w:rPr>
  </w:style>
  <w:style w:type="character" w:customStyle="1" w:styleId="text">
    <w:name w:val="text"/>
    <w:basedOn w:val="Policepardfaut"/>
    <w:rsid w:val="0032222D"/>
  </w:style>
  <w:style w:type="character" w:styleId="Marquedecommentaire">
    <w:name w:val="annotation reference"/>
    <w:basedOn w:val="Policepardfaut"/>
    <w:uiPriority w:val="99"/>
    <w:semiHidden/>
    <w:unhideWhenUsed/>
    <w:rsid w:val="00CA07B2"/>
    <w:rPr>
      <w:sz w:val="16"/>
      <w:szCs w:val="16"/>
    </w:rPr>
  </w:style>
  <w:style w:type="paragraph" w:styleId="Commentaire">
    <w:name w:val="annotation text"/>
    <w:basedOn w:val="Normal"/>
    <w:link w:val="CommentaireCar"/>
    <w:uiPriority w:val="99"/>
    <w:semiHidden/>
    <w:unhideWhenUsed/>
    <w:rsid w:val="00B56236"/>
    <w:pPr>
      <w:framePr w:wrap="around" w:vAnchor="text" w:hAnchor="text" w:xAlign="right" w:y="1"/>
      <w:spacing w:line="240" w:lineRule="auto"/>
    </w:pPr>
    <w:rPr>
      <w:sz w:val="20"/>
      <w:szCs w:val="20"/>
    </w:rPr>
  </w:style>
  <w:style w:type="character" w:customStyle="1" w:styleId="CommentaireCar">
    <w:name w:val="Commentaire Car"/>
    <w:basedOn w:val="Policepardfaut"/>
    <w:link w:val="Commentaire"/>
    <w:uiPriority w:val="99"/>
    <w:semiHidden/>
    <w:rsid w:val="00B56236"/>
    <w:rPr>
      <w:sz w:val="20"/>
      <w:szCs w:val="20"/>
      <w:lang w:eastAsia="en-US" w:bidi="en-US"/>
    </w:rPr>
  </w:style>
  <w:style w:type="paragraph" w:styleId="Objetducommentaire">
    <w:name w:val="annotation subject"/>
    <w:basedOn w:val="Commentaire"/>
    <w:next w:val="Commentaire"/>
    <w:link w:val="ObjetducommentaireCar"/>
    <w:uiPriority w:val="99"/>
    <w:semiHidden/>
    <w:unhideWhenUsed/>
    <w:rsid w:val="00CA07B2"/>
    <w:pPr>
      <w:framePr w:wrap="around"/>
    </w:pPr>
    <w:rPr>
      <w:b/>
      <w:bCs/>
    </w:rPr>
  </w:style>
  <w:style w:type="character" w:customStyle="1" w:styleId="ObjetducommentaireCar">
    <w:name w:val="Objet du commentaire Car"/>
    <w:basedOn w:val="CommentaireCar"/>
    <w:link w:val="Objetducommentaire"/>
    <w:uiPriority w:val="99"/>
    <w:semiHidden/>
    <w:rsid w:val="00CA07B2"/>
    <w:rPr>
      <w:b/>
      <w:bCs/>
      <w:sz w:val="20"/>
      <w:szCs w:val="20"/>
      <w:lang w:eastAsia="en-US" w:bidi="en-US"/>
    </w:rPr>
  </w:style>
  <w:style w:type="paragraph" w:styleId="Rvision">
    <w:name w:val="Revision"/>
    <w:hidden/>
    <w:uiPriority w:val="99"/>
    <w:semiHidden/>
    <w:rsid w:val="00501334"/>
    <w:pPr>
      <w:spacing w:after="0" w:line="240" w:lineRule="auto"/>
    </w:pPr>
    <w:rPr>
      <w:lang w:eastAsia="en-US" w:bidi="en-US"/>
    </w:rPr>
  </w:style>
  <w:style w:type="paragraph" w:customStyle="1" w:styleId="1aTexte">
    <w:name w:val="1a Texte"/>
    <w:basedOn w:val="1TEXTE"/>
    <w:link w:val="1aTexteCar"/>
    <w:qFormat/>
    <w:rsid w:val="00496374"/>
  </w:style>
  <w:style w:type="character" w:customStyle="1" w:styleId="1TEXTECar">
    <w:name w:val="1 TEXTE Car"/>
    <w:basedOn w:val="Policepardfaut"/>
    <w:link w:val="1TEXTE"/>
    <w:rsid w:val="00496374"/>
    <w:rPr>
      <w:rFonts w:ascii="Times New Roman" w:hAnsi="Times New Roman" w:cs="Times New Roman"/>
      <w:sz w:val="24"/>
      <w:szCs w:val="24"/>
      <w:lang w:val="fr-FR" w:bidi="en-US"/>
    </w:rPr>
  </w:style>
  <w:style w:type="character" w:customStyle="1" w:styleId="1aTexteCar">
    <w:name w:val="1a Texte Car"/>
    <w:basedOn w:val="1TEXTECar"/>
    <w:link w:val="1aTexte"/>
    <w:rsid w:val="00496374"/>
    <w:rPr>
      <w:rFonts w:ascii="Times New Roman" w:hAnsi="Times New Roman" w:cs="Times New Roman"/>
      <w:sz w:val="24"/>
      <w:szCs w:val="24"/>
      <w:lang w:val="fr-FR"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448">
      <w:bodyDiv w:val="1"/>
      <w:marLeft w:val="0"/>
      <w:marRight w:val="0"/>
      <w:marTop w:val="0"/>
      <w:marBottom w:val="0"/>
      <w:divBdr>
        <w:top w:val="none" w:sz="0" w:space="0" w:color="auto"/>
        <w:left w:val="none" w:sz="0" w:space="0" w:color="auto"/>
        <w:bottom w:val="none" w:sz="0" w:space="0" w:color="auto"/>
        <w:right w:val="none" w:sz="0" w:space="0" w:color="auto"/>
      </w:divBdr>
    </w:div>
    <w:div w:id="241332062">
      <w:bodyDiv w:val="1"/>
      <w:marLeft w:val="0"/>
      <w:marRight w:val="0"/>
      <w:marTop w:val="0"/>
      <w:marBottom w:val="0"/>
      <w:divBdr>
        <w:top w:val="none" w:sz="0" w:space="0" w:color="auto"/>
        <w:left w:val="none" w:sz="0" w:space="0" w:color="auto"/>
        <w:bottom w:val="none" w:sz="0" w:space="0" w:color="auto"/>
        <w:right w:val="none" w:sz="0" w:space="0" w:color="auto"/>
      </w:divBdr>
    </w:div>
    <w:div w:id="421025515">
      <w:bodyDiv w:val="1"/>
      <w:marLeft w:val="0"/>
      <w:marRight w:val="0"/>
      <w:marTop w:val="0"/>
      <w:marBottom w:val="0"/>
      <w:divBdr>
        <w:top w:val="none" w:sz="0" w:space="0" w:color="auto"/>
        <w:left w:val="none" w:sz="0" w:space="0" w:color="auto"/>
        <w:bottom w:val="none" w:sz="0" w:space="0" w:color="auto"/>
        <w:right w:val="none" w:sz="0" w:space="0" w:color="auto"/>
      </w:divBdr>
      <w:divsChild>
        <w:div w:id="132456017">
          <w:marLeft w:val="0"/>
          <w:marRight w:val="0"/>
          <w:marTop w:val="185"/>
          <w:marBottom w:val="0"/>
          <w:divBdr>
            <w:top w:val="none" w:sz="0" w:space="0" w:color="auto"/>
            <w:left w:val="none" w:sz="0" w:space="0" w:color="auto"/>
            <w:bottom w:val="none" w:sz="0" w:space="0" w:color="auto"/>
            <w:right w:val="none" w:sz="0" w:space="0" w:color="auto"/>
          </w:divBdr>
        </w:div>
      </w:divsChild>
    </w:div>
    <w:div w:id="468665223">
      <w:bodyDiv w:val="1"/>
      <w:marLeft w:val="0"/>
      <w:marRight w:val="0"/>
      <w:marTop w:val="0"/>
      <w:marBottom w:val="0"/>
      <w:divBdr>
        <w:top w:val="none" w:sz="0" w:space="0" w:color="auto"/>
        <w:left w:val="none" w:sz="0" w:space="0" w:color="auto"/>
        <w:bottom w:val="none" w:sz="0" w:space="0" w:color="auto"/>
        <w:right w:val="none" w:sz="0" w:space="0" w:color="auto"/>
      </w:divBdr>
    </w:div>
    <w:div w:id="661860734">
      <w:bodyDiv w:val="1"/>
      <w:marLeft w:val="0"/>
      <w:marRight w:val="0"/>
      <w:marTop w:val="0"/>
      <w:marBottom w:val="0"/>
      <w:divBdr>
        <w:top w:val="none" w:sz="0" w:space="0" w:color="auto"/>
        <w:left w:val="none" w:sz="0" w:space="0" w:color="auto"/>
        <w:bottom w:val="none" w:sz="0" w:space="0" w:color="auto"/>
        <w:right w:val="none" w:sz="0" w:space="0" w:color="auto"/>
      </w:divBdr>
    </w:div>
    <w:div w:id="921452727">
      <w:bodyDiv w:val="1"/>
      <w:marLeft w:val="0"/>
      <w:marRight w:val="0"/>
      <w:marTop w:val="0"/>
      <w:marBottom w:val="0"/>
      <w:divBdr>
        <w:top w:val="none" w:sz="0" w:space="0" w:color="auto"/>
        <w:left w:val="none" w:sz="0" w:space="0" w:color="auto"/>
        <w:bottom w:val="none" w:sz="0" w:space="0" w:color="auto"/>
        <w:right w:val="none" w:sz="0" w:space="0" w:color="auto"/>
      </w:divBdr>
    </w:div>
    <w:div w:id="1229152426">
      <w:bodyDiv w:val="1"/>
      <w:marLeft w:val="0"/>
      <w:marRight w:val="0"/>
      <w:marTop w:val="0"/>
      <w:marBottom w:val="0"/>
      <w:divBdr>
        <w:top w:val="none" w:sz="0" w:space="0" w:color="auto"/>
        <w:left w:val="none" w:sz="0" w:space="0" w:color="auto"/>
        <w:bottom w:val="none" w:sz="0" w:space="0" w:color="auto"/>
        <w:right w:val="none" w:sz="0" w:space="0" w:color="auto"/>
      </w:divBdr>
      <w:divsChild>
        <w:div w:id="983781584">
          <w:marLeft w:val="0"/>
          <w:marRight w:val="0"/>
          <w:marTop w:val="185"/>
          <w:marBottom w:val="0"/>
          <w:divBdr>
            <w:top w:val="none" w:sz="0" w:space="0" w:color="auto"/>
            <w:left w:val="none" w:sz="0" w:space="0" w:color="auto"/>
            <w:bottom w:val="none" w:sz="0" w:space="0" w:color="auto"/>
            <w:right w:val="none" w:sz="0" w:space="0" w:color="auto"/>
          </w:divBdr>
        </w:div>
      </w:divsChild>
    </w:div>
    <w:div w:id="1237086677">
      <w:bodyDiv w:val="1"/>
      <w:marLeft w:val="0"/>
      <w:marRight w:val="0"/>
      <w:marTop w:val="0"/>
      <w:marBottom w:val="0"/>
      <w:divBdr>
        <w:top w:val="none" w:sz="0" w:space="0" w:color="auto"/>
        <w:left w:val="none" w:sz="0" w:space="0" w:color="auto"/>
        <w:bottom w:val="none" w:sz="0" w:space="0" w:color="auto"/>
        <w:right w:val="none" w:sz="0" w:space="0" w:color="auto"/>
      </w:divBdr>
    </w:div>
    <w:div w:id="1448741976">
      <w:bodyDiv w:val="1"/>
      <w:marLeft w:val="0"/>
      <w:marRight w:val="0"/>
      <w:marTop w:val="0"/>
      <w:marBottom w:val="0"/>
      <w:divBdr>
        <w:top w:val="none" w:sz="0" w:space="0" w:color="auto"/>
        <w:left w:val="none" w:sz="0" w:space="0" w:color="auto"/>
        <w:bottom w:val="none" w:sz="0" w:space="0" w:color="auto"/>
        <w:right w:val="none" w:sz="0" w:space="0" w:color="auto"/>
      </w:divBdr>
    </w:div>
    <w:div w:id="1455292513">
      <w:bodyDiv w:val="1"/>
      <w:marLeft w:val="0"/>
      <w:marRight w:val="0"/>
      <w:marTop w:val="0"/>
      <w:marBottom w:val="0"/>
      <w:divBdr>
        <w:top w:val="none" w:sz="0" w:space="0" w:color="auto"/>
        <w:left w:val="none" w:sz="0" w:space="0" w:color="auto"/>
        <w:bottom w:val="none" w:sz="0" w:space="0" w:color="auto"/>
        <w:right w:val="none" w:sz="0" w:space="0" w:color="auto"/>
      </w:divBdr>
    </w:div>
    <w:div w:id="1598127874">
      <w:bodyDiv w:val="1"/>
      <w:marLeft w:val="0"/>
      <w:marRight w:val="0"/>
      <w:marTop w:val="0"/>
      <w:marBottom w:val="0"/>
      <w:divBdr>
        <w:top w:val="none" w:sz="0" w:space="0" w:color="auto"/>
        <w:left w:val="none" w:sz="0" w:space="0" w:color="auto"/>
        <w:bottom w:val="none" w:sz="0" w:space="0" w:color="auto"/>
        <w:right w:val="none" w:sz="0" w:space="0" w:color="auto"/>
      </w:divBdr>
    </w:div>
    <w:div w:id="1707875135">
      <w:bodyDiv w:val="1"/>
      <w:marLeft w:val="0"/>
      <w:marRight w:val="0"/>
      <w:marTop w:val="0"/>
      <w:marBottom w:val="0"/>
      <w:divBdr>
        <w:top w:val="none" w:sz="0" w:space="0" w:color="auto"/>
        <w:left w:val="none" w:sz="0" w:space="0" w:color="auto"/>
        <w:bottom w:val="none" w:sz="0" w:space="0" w:color="auto"/>
        <w:right w:val="none" w:sz="0" w:space="0" w:color="auto"/>
      </w:divBdr>
    </w:div>
    <w:div w:id="1838232143">
      <w:bodyDiv w:val="1"/>
      <w:marLeft w:val="0"/>
      <w:marRight w:val="0"/>
      <w:marTop w:val="0"/>
      <w:marBottom w:val="0"/>
      <w:divBdr>
        <w:top w:val="none" w:sz="0" w:space="0" w:color="auto"/>
        <w:left w:val="none" w:sz="0" w:space="0" w:color="auto"/>
        <w:bottom w:val="none" w:sz="0" w:space="0" w:color="auto"/>
        <w:right w:val="none" w:sz="0" w:space="0" w:color="auto"/>
      </w:divBdr>
    </w:div>
    <w:div w:id="1855996044">
      <w:bodyDiv w:val="1"/>
      <w:marLeft w:val="0"/>
      <w:marRight w:val="0"/>
      <w:marTop w:val="0"/>
      <w:marBottom w:val="0"/>
      <w:divBdr>
        <w:top w:val="none" w:sz="0" w:space="0" w:color="auto"/>
        <w:left w:val="none" w:sz="0" w:space="0" w:color="auto"/>
        <w:bottom w:val="none" w:sz="0" w:space="0" w:color="auto"/>
        <w:right w:val="none" w:sz="0" w:space="0" w:color="auto"/>
      </w:divBdr>
    </w:div>
    <w:div w:id="2013873194">
      <w:bodyDiv w:val="1"/>
      <w:marLeft w:val="0"/>
      <w:marRight w:val="0"/>
      <w:marTop w:val="0"/>
      <w:marBottom w:val="0"/>
      <w:divBdr>
        <w:top w:val="none" w:sz="0" w:space="0" w:color="auto"/>
        <w:left w:val="none" w:sz="0" w:space="0" w:color="auto"/>
        <w:bottom w:val="none" w:sz="0" w:space="0" w:color="auto"/>
        <w:right w:val="none" w:sz="0" w:space="0" w:color="auto"/>
      </w:divBdr>
    </w:div>
    <w:div w:id="2034843767">
      <w:bodyDiv w:val="1"/>
      <w:marLeft w:val="0"/>
      <w:marRight w:val="0"/>
      <w:marTop w:val="0"/>
      <w:marBottom w:val="0"/>
      <w:divBdr>
        <w:top w:val="none" w:sz="0" w:space="0" w:color="auto"/>
        <w:left w:val="none" w:sz="0" w:space="0" w:color="auto"/>
        <w:bottom w:val="none" w:sz="0" w:space="0" w:color="auto"/>
        <w:right w:val="none" w:sz="0" w:space="0" w:color="auto"/>
      </w:divBdr>
    </w:div>
    <w:div w:id="2036728240">
      <w:bodyDiv w:val="1"/>
      <w:marLeft w:val="0"/>
      <w:marRight w:val="0"/>
      <w:marTop w:val="0"/>
      <w:marBottom w:val="0"/>
      <w:divBdr>
        <w:top w:val="none" w:sz="0" w:space="0" w:color="auto"/>
        <w:left w:val="none" w:sz="0" w:space="0" w:color="auto"/>
        <w:bottom w:val="none" w:sz="0" w:space="0" w:color="auto"/>
        <w:right w:val="none" w:sz="0" w:space="0" w:color="auto"/>
      </w:divBdr>
    </w:div>
    <w:div w:id="20410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in@guillaume.a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ain@guillaume.a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guillaume.ag" TargetMode="External"/><Relationship Id="rId14" Type="http://schemas.openxmlformats.org/officeDocument/2006/relationships/image" Target="media/image2.jpg"/><Relationship Id="rId17" Type="http://schemas.openxmlformats.org/officeDocument/2006/relationships/image" Target="media/image3.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D93DD1-EA65-498C-97A6-C884BA11B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5312</Words>
  <Characters>26300</Characters>
  <Application>Microsoft Office Word</Application>
  <DocSecurity>0</DocSecurity>
  <Lines>526</Lines>
  <Paragraphs>102</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Alain Guillaume</vt:lpstr>
    </vt:vector>
  </TitlesOfParts>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Robots jaunes</dc:title>
  <dc:creator>Alain Guillaume</dc:creator>
  <cp:keywords>Nouvelle</cp:keywords>
  <cp:lastModifiedBy>Alain Guillaume</cp:lastModifiedBy>
  <cp:revision>2</cp:revision>
  <cp:lastPrinted>2019-08-07T19:15:00Z</cp:lastPrinted>
  <dcterms:created xsi:type="dcterms:W3CDTF">2025-03-14T07:45:00Z</dcterms:created>
  <dcterms:modified xsi:type="dcterms:W3CDTF">2025-03-14T07:45:00Z</dcterms:modified>
</cp:coreProperties>
</file>